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9842DB" w14:textId="77777777" w:rsidR="00FC6CDE" w:rsidRDefault="00FC6CDE" w:rsidP="007700B8">
      <w:pPr>
        <w:autoSpaceDE w:val="0"/>
        <w:autoSpaceDN w:val="0"/>
        <w:adjustRightInd w:val="0"/>
        <w:ind w:right="-8"/>
        <w:jc w:val="center"/>
        <w:rPr>
          <w:rFonts w:ascii="Times New Roman" w:hAnsi="Times New Roman" w:cs="Times New Roman"/>
          <w:b/>
          <w:bCs/>
          <w:color w:val="auto"/>
        </w:rPr>
        <w:sectPr w:rsidR="00FC6CDE" w:rsidSect="00FC6CDE">
          <w:type w:val="continuous"/>
          <w:pgSz w:w="11900" w:h="16840"/>
          <w:pgMar w:top="1134" w:right="851" w:bottom="1134" w:left="1418" w:header="0" w:footer="6" w:gutter="0"/>
          <w:cols w:num="2" w:space="720"/>
          <w:noEndnote/>
          <w:docGrid w:linePitch="360"/>
        </w:sectPr>
      </w:pPr>
      <w:bookmarkStart w:id="0" w:name="bookmark6"/>
      <w:bookmarkStart w:id="1" w:name="_GoBack"/>
      <w:bookmarkEnd w:id="1"/>
    </w:p>
    <w:p w14:paraId="5674D2E0" w14:textId="5B155CDC" w:rsidR="00CD270F" w:rsidRPr="00BA0FB5" w:rsidRDefault="00CD270F" w:rsidP="007700B8">
      <w:pPr>
        <w:autoSpaceDE w:val="0"/>
        <w:autoSpaceDN w:val="0"/>
        <w:adjustRightInd w:val="0"/>
        <w:ind w:right="-8"/>
        <w:jc w:val="center"/>
        <w:rPr>
          <w:rFonts w:ascii="Times New Roman" w:hAnsi="Times New Roman" w:cs="Times New Roman"/>
          <w:b/>
          <w:bCs/>
          <w:color w:val="auto"/>
        </w:rPr>
      </w:pPr>
    </w:p>
    <w:p w14:paraId="1DBEEFB7" w14:textId="5CEBA063" w:rsidR="00F448D5" w:rsidRPr="00BA0FB5" w:rsidRDefault="00F448D5" w:rsidP="007700B8">
      <w:pPr>
        <w:autoSpaceDE w:val="0"/>
        <w:autoSpaceDN w:val="0"/>
        <w:adjustRightInd w:val="0"/>
        <w:ind w:right="-8"/>
        <w:jc w:val="center"/>
        <w:rPr>
          <w:rFonts w:ascii="Times New Roman" w:hAnsi="Times New Roman" w:cs="Times New Roman"/>
          <w:b/>
          <w:bCs/>
          <w:color w:val="auto"/>
        </w:rPr>
      </w:pPr>
      <w:r w:rsidRPr="00BA0FB5">
        <w:rPr>
          <w:rFonts w:ascii="Times New Roman" w:hAnsi="Times New Roman" w:cs="Times New Roman"/>
          <w:b/>
          <w:bCs/>
          <w:color w:val="auto"/>
        </w:rPr>
        <w:t>ПОЛОЖЕНИЕ</w:t>
      </w:r>
    </w:p>
    <w:p w14:paraId="256D149D" w14:textId="660B95D6" w:rsidR="007700B8" w:rsidRPr="00BA0FB5" w:rsidRDefault="00F448D5" w:rsidP="007700B8">
      <w:pPr>
        <w:autoSpaceDE w:val="0"/>
        <w:autoSpaceDN w:val="0"/>
        <w:adjustRightInd w:val="0"/>
        <w:ind w:right="-8"/>
        <w:jc w:val="center"/>
        <w:rPr>
          <w:rFonts w:ascii="Times New Roman" w:hAnsi="Times New Roman" w:cs="Times New Roman"/>
          <w:b/>
          <w:bCs/>
          <w:color w:val="auto"/>
        </w:rPr>
      </w:pPr>
      <w:r w:rsidRPr="00BA0FB5">
        <w:rPr>
          <w:rFonts w:ascii="Times New Roman" w:hAnsi="Times New Roman" w:cs="Times New Roman"/>
          <w:b/>
          <w:bCs/>
          <w:color w:val="auto"/>
        </w:rPr>
        <w:t xml:space="preserve">о проведении </w:t>
      </w:r>
      <w:r w:rsidR="00BA0FB5" w:rsidRPr="00BA0FB5">
        <w:rPr>
          <w:rFonts w:ascii="Times New Roman" w:hAnsi="Times New Roman" w:cs="Times New Roman"/>
          <w:b/>
          <w:bCs/>
          <w:color w:val="auto"/>
        </w:rPr>
        <w:t>О</w:t>
      </w:r>
      <w:r w:rsidRPr="00BA0FB5">
        <w:rPr>
          <w:rFonts w:ascii="Times New Roman" w:hAnsi="Times New Roman" w:cs="Times New Roman"/>
          <w:b/>
          <w:bCs/>
          <w:color w:val="auto"/>
        </w:rPr>
        <w:t xml:space="preserve">ткрытого </w:t>
      </w:r>
      <w:r w:rsidR="00CD270F" w:rsidRPr="00BA0FB5">
        <w:rPr>
          <w:rFonts w:ascii="Times New Roman" w:hAnsi="Times New Roman" w:cs="Times New Roman"/>
          <w:b/>
          <w:bCs/>
          <w:color w:val="auto"/>
        </w:rPr>
        <w:t>р</w:t>
      </w:r>
      <w:r w:rsidR="00430E00" w:rsidRPr="00BA0FB5">
        <w:rPr>
          <w:rFonts w:ascii="Times New Roman" w:hAnsi="Times New Roman" w:cs="Times New Roman"/>
          <w:b/>
          <w:bCs/>
          <w:color w:val="auto"/>
        </w:rPr>
        <w:t>еспубликанского фестиваля</w:t>
      </w:r>
      <w:r w:rsidRPr="00BA0FB5">
        <w:rPr>
          <w:rFonts w:ascii="Times New Roman" w:hAnsi="Times New Roman" w:cs="Times New Roman"/>
          <w:b/>
          <w:bCs/>
          <w:color w:val="auto"/>
        </w:rPr>
        <w:t>-конкурса</w:t>
      </w:r>
      <w:r w:rsidRPr="00BA0FB5">
        <w:rPr>
          <w:rFonts w:ascii="MS Mincho" w:eastAsia="MS Mincho" w:hAnsi="MS Mincho" w:cs="MS Mincho" w:hint="eastAsia"/>
          <w:b/>
          <w:bCs/>
          <w:color w:val="auto"/>
        </w:rPr>
        <w:t> </w:t>
      </w:r>
    </w:p>
    <w:p w14:paraId="40FF0FCE" w14:textId="64BC991C" w:rsidR="00F448D5" w:rsidRPr="00BA0FB5" w:rsidRDefault="00F448D5" w:rsidP="007700B8">
      <w:pPr>
        <w:autoSpaceDE w:val="0"/>
        <w:autoSpaceDN w:val="0"/>
        <w:adjustRightInd w:val="0"/>
        <w:ind w:right="-8"/>
        <w:jc w:val="center"/>
        <w:rPr>
          <w:rFonts w:ascii="Times New Roman" w:hAnsi="Times New Roman" w:cs="Times New Roman"/>
          <w:b/>
          <w:bCs/>
          <w:color w:val="auto"/>
        </w:rPr>
      </w:pPr>
      <w:r w:rsidRPr="00BA0FB5">
        <w:rPr>
          <w:rFonts w:ascii="Times New Roman" w:hAnsi="Times New Roman" w:cs="Times New Roman"/>
          <w:b/>
          <w:bCs/>
          <w:color w:val="auto"/>
        </w:rPr>
        <w:t>национального татарского искусства «Бэхет йолдызы»</w:t>
      </w:r>
    </w:p>
    <w:p w14:paraId="140E20E3" w14:textId="77777777" w:rsidR="00F448D5" w:rsidRPr="00BA0FB5" w:rsidRDefault="00F448D5" w:rsidP="00F448D5">
      <w:pPr>
        <w:tabs>
          <w:tab w:val="left" w:pos="4489"/>
        </w:tabs>
        <w:autoSpaceDE w:val="0"/>
        <w:autoSpaceDN w:val="0"/>
        <w:adjustRightInd w:val="0"/>
        <w:ind w:right="-1686"/>
        <w:jc w:val="both"/>
        <w:rPr>
          <w:rFonts w:ascii="Times New Roman" w:hAnsi="Times New Roman" w:cs="Times New Roman"/>
          <w:b/>
          <w:bCs/>
          <w:color w:val="auto"/>
        </w:rPr>
      </w:pPr>
    </w:p>
    <w:p w14:paraId="7D107024" w14:textId="5C9EFB1E" w:rsidR="00F448D5" w:rsidRPr="00BA0FB5" w:rsidRDefault="00F448D5" w:rsidP="00F448D5">
      <w:pPr>
        <w:pStyle w:val="Heading20"/>
        <w:keepNext/>
        <w:keepLines/>
        <w:numPr>
          <w:ilvl w:val="0"/>
          <w:numId w:val="1"/>
        </w:numPr>
        <w:shd w:val="clear" w:color="auto" w:fill="auto"/>
        <w:tabs>
          <w:tab w:val="left" w:pos="0"/>
        </w:tabs>
        <w:spacing w:line="240" w:lineRule="auto"/>
        <w:ind w:firstLine="0"/>
        <w:rPr>
          <w:rStyle w:val="Heading2"/>
          <w:b/>
        </w:rPr>
      </w:pPr>
      <w:r w:rsidRPr="00BA0FB5">
        <w:rPr>
          <w:rStyle w:val="Heading2"/>
          <w:b/>
        </w:rPr>
        <w:t>1.</w:t>
      </w:r>
      <w:r w:rsidR="00BF2695" w:rsidRPr="00BA0FB5">
        <w:rPr>
          <w:rStyle w:val="Heading2"/>
          <w:b/>
        </w:rPr>
        <w:t xml:space="preserve"> </w:t>
      </w:r>
      <w:r w:rsidRPr="00BA0FB5">
        <w:rPr>
          <w:rStyle w:val="Heading2"/>
          <w:b/>
        </w:rPr>
        <w:t>Общие положения</w:t>
      </w:r>
    </w:p>
    <w:p w14:paraId="7AAB0072" w14:textId="7A073355" w:rsidR="00F448D5" w:rsidRPr="00BA0FB5" w:rsidRDefault="00F448D5" w:rsidP="00F448D5">
      <w:pPr>
        <w:pStyle w:val="Bodytext21"/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>1.1.</w:t>
      </w:r>
      <w:r w:rsidR="00BA0FB5" w:rsidRPr="00BA0FB5">
        <w:rPr>
          <w:rStyle w:val="Bodytext2"/>
          <w:color w:val="000000"/>
        </w:rPr>
        <w:t xml:space="preserve"> </w:t>
      </w:r>
      <w:r w:rsidRPr="00BA0FB5">
        <w:rPr>
          <w:rStyle w:val="Bodytext2"/>
          <w:color w:val="000000"/>
        </w:rPr>
        <w:t>Откры</w:t>
      </w:r>
      <w:r w:rsidR="00CD270F" w:rsidRPr="00BA0FB5">
        <w:rPr>
          <w:rStyle w:val="Bodytext2"/>
          <w:color w:val="000000"/>
        </w:rPr>
        <w:t>тый республиканский фестиваль-</w:t>
      </w:r>
      <w:r w:rsidRPr="00BA0FB5">
        <w:rPr>
          <w:rStyle w:val="Bodytext2"/>
          <w:color w:val="000000"/>
        </w:rPr>
        <w:t xml:space="preserve">конкурс национального татарского искусства «Бэхет йолдызы» (далее - Конкурс) проводится муниципальным автономным учреждением дополнительного образования города Набережные Челны «Городской дворец творчества детей и молодежи №1» (далее - Дворец) при поддержке Набережночелнинского института (филиала) </w:t>
      </w:r>
      <w:r w:rsidR="0002587D" w:rsidRPr="00BA0FB5">
        <w:rPr>
          <w:rStyle w:val="Bodytext2"/>
          <w:color w:val="000000"/>
        </w:rPr>
        <w:t>ФГАОУ ВО</w:t>
      </w:r>
      <w:r w:rsidR="006236E8">
        <w:rPr>
          <w:rStyle w:val="Bodytext2"/>
          <w:color w:val="000000"/>
        </w:rPr>
        <w:t xml:space="preserve"> </w:t>
      </w:r>
      <w:r w:rsidRPr="00BA0FB5">
        <w:rPr>
          <w:rStyle w:val="Bodytext2"/>
          <w:color w:val="000000"/>
        </w:rPr>
        <w:t>«Казанский (Приволжский) федеральный университет».</w:t>
      </w:r>
    </w:p>
    <w:p w14:paraId="0D3D20DC" w14:textId="77777777" w:rsidR="00F448D5" w:rsidRPr="002F0961" w:rsidRDefault="00F448D5" w:rsidP="00F448D5">
      <w:pPr>
        <w:pStyle w:val="Bodytext21"/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  <w:color w:val="000000"/>
          <w:sz w:val="16"/>
        </w:rPr>
      </w:pPr>
    </w:p>
    <w:p w14:paraId="7D224CBE" w14:textId="1E559F32" w:rsidR="00F448D5" w:rsidRPr="00BA0FB5" w:rsidRDefault="00F448D5" w:rsidP="00F448D5">
      <w:pPr>
        <w:pStyle w:val="Heading20"/>
        <w:keepNext/>
        <w:keepLines/>
        <w:numPr>
          <w:ilvl w:val="0"/>
          <w:numId w:val="1"/>
        </w:numPr>
        <w:shd w:val="clear" w:color="auto" w:fill="auto"/>
        <w:tabs>
          <w:tab w:val="left" w:pos="0"/>
        </w:tabs>
        <w:spacing w:line="240" w:lineRule="auto"/>
        <w:ind w:firstLine="0"/>
        <w:rPr>
          <w:rStyle w:val="Heading2"/>
          <w:b/>
        </w:rPr>
      </w:pPr>
      <w:r w:rsidRPr="00BA0FB5">
        <w:rPr>
          <w:rStyle w:val="Heading2"/>
          <w:b/>
        </w:rPr>
        <w:t>2.</w:t>
      </w:r>
      <w:r w:rsidR="00BF2695" w:rsidRPr="00BA0FB5">
        <w:rPr>
          <w:rStyle w:val="Heading2"/>
          <w:b/>
        </w:rPr>
        <w:t xml:space="preserve"> </w:t>
      </w:r>
      <w:r w:rsidRPr="00BA0FB5">
        <w:rPr>
          <w:rStyle w:val="Heading2"/>
          <w:b/>
        </w:rPr>
        <w:t>Цели и задачи Конкурса</w:t>
      </w:r>
    </w:p>
    <w:p w14:paraId="27E71767" w14:textId="77777777" w:rsidR="00F448D5" w:rsidRPr="00BA0FB5" w:rsidRDefault="00F448D5" w:rsidP="00F448D5">
      <w:pPr>
        <w:pStyle w:val="Bodytext21"/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>2.1.</w:t>
      </w:r>
      <w:r w:rsidRPr="00BA0FB5">
        <w:rPr>
          <w:rStyle w:val="Bodytext2"/>
          <w:color w:val="000000"/>
        </w:rPr>
        <w:tab/>
        <w:t xml:space="preserve"> Цель: активизация и формирование творческого потенциала подрастающего поколения, выявление наиболее одаренных исполнителей в области национального татарского искусства.</w:t>
      </w:r>
    </w:p>
    <w:p w14:paraId="3B30083E" w14:textId="77777777" w:rsidR="00F448D5" w:rsidRPr="00BA0FB5" w:rsidRDefault="00F448D5" w:rsidP="00F448D5">
      <w:pPr>
        <w:pStyle w:val="Bodytext21"/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>2.2.</w:t>
      </w:r>
      <w:r w:rsidRPr="00BA0FB5">
        <w:rPr>
          <w:rStyle w:val="Bodytext2"/>
          <w:color w:val="000000"/>
        </w:rPr>
        <w:tab/>
        <w:t>Задачи:</w:t>
      </w:r>
    </w:p>
    <w:p w14:paraId="3CB90B9D" w14:textId="46FA52E7" w:rsidR="00F448D5" w:rsidRPr="00BA0FB5" w:rsidRDefault="00F448D5" w:rsidP="00F448D5">
      <w:pPr>
        <w:pStyle w:val="Bodytext21"/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>-</w:t>
      </w:r>
      <w:r w:rsidRPr="00BA0FB5">
        <w:rPr>
          <w:rStyle w:val="Bodytext2"/>
          <w:color w:val="000000"/>
        </w:rPr>
        <w:tab/>
      </w:r>
      <w:r w:rsidR="007700B8" w:rsidRPr="00BA0FB5">
        <w:rPr>
          <w:rStyle w:val="Bodytext2"/>
          <w:color w:val="000000"/>
        </w:rPr>
        <w:t>с</w:t>
      </w:r>
      <w:r w:rsidR="006236E8">
        <w:rPr>
          <w:rStyle w:val="Bodytext2"/>
          <w:color w:val="000000"/>
        </w:rPr>
        <w:t>оздать благоприятные условия</w:t>
      </w:r>
      <w:r w:rsidRPr="00BA0FB5">
        <w:rPr>
          <w:rStyle w:val="Bodytext2"/>
          <w:color w:val="000000"/>
        </w:rPr>
        <w:t xml:space="preserve"> для раскрытия творческого потенциала артистов в националь</w:t>
      </w:r>
      <w:r w:rsidR="0002587D" w:rsidRPr="00BA0FB5">
        <w:rPr>
          <w:rStyle w:val="Bodytext2"/>
          <w:color w:val="000000"/>
        </w:rPr>
        <w:t>ном искусстве;</w:t>
      </w:r>
    </w:p>
    <w:p w14:paraId="21FF5EC1" w14:textId="42B078CB" w:rsidR="00F448D5" w:rsidRPr="00BA0FB5" w:rsidRDefault="00F448D5" w:rsidP="00F448D5">
      <w:pPr>
        <w:pStyle w:val="Bodytext21"/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>-</w:t>
      </w:r>
      <w:r w:rsidRPr="00BA0FB5">
        <w:rPr>
          <w:rStyle w:val="Bodytext2"/>
          <w:color w:val="000000"/>
        </w:rPr>
        <w:tab/>
      </w:r>
      <w:r w:rsidR="007700B8" w:rsidRPr="00BA0FB5">
        <w:rPr>
          <w:rStyle w:val="Bodytext2"/>
          <w:color w:val="000000"/>
        </w:rPr>
        <w:t>с</w:t>
      </w:r>
      <w:r w:rsidR="006236E8">
        <w:rPr>
          <w:rStyle w:val="Bodytext2"/>
          <w:color w:val="000000"/>
        </w:rPr>
        <w:t>тимулировать</w:t>
      </w:r>
      <w:r w:rsidRPr="00BA0FB5">
        <w:rPr>
          <w:rStyle w:val="Bodytext2"/>
          <w:color w:val="000000"/>
        </w:rPr>
        <w:t xml:space="preserve"> к дальнейшему </w:t>
      </w:r>
      <w:r w:rsidR="0002587D" w:rsidRPr="00BA0FB5">
        <w:rPr>
          <w:rStyle w:val="Bodytext2"/>
          <w:color w:val="000000"/>
        </w:rPr>
        <w:t xml:space="preserve">творческому росту юных талантов </w:t>
      </w:r>
      <w:r w:rsidRPr="00BA0FB5">
        <w:rPr>
          <w:rStyle w:val="Bodytext2"/>
          <w:color w:val="000000"/>
        </w:rPr>
        <w:t>и их профессиональной ориентации;</w:t>
      </w:r>
    </w:p>
    <w:p w14:paraId="5CE2C7FC" w14:textId="797A5956" w:rsidR="00F448D5" w:rsidRPr="00BA0FB5" w:rsidRDefault="00F448D5" w:rsidP="00F448D5">
      <w:pPr>
        <w:pStyle w:val="Bodytext21"/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>-</w:t>
      </w:r>
      <w:r w:rsidRPr="00BA0FB5">
        <w:rPr>
          <w:rStyle w:val="Bodytext2"/>
          <w:color w:val="000000"/>
        </w:rPr>
        <w:tab/>
      </w:r>
      <w:r w:rsidR="007700B8" w:rsidRPr="00BA0FB5">
        <w:rPr>
          <w:rStyle w:val="Bodytext2"/>
          <w:color w:val="000000"/>
        </w:rPr>
        <w:t>р</w:t>
      </w:r>
      <w:r w:rsidR="006236E8">
        <w:rPr>
          <w:rStyle w:val="Bodytext2"/>
          <w:color w:val="000000"/>
        </w:rPr>
        <w:t>асширить межнациональные связи</w:t>
      </w:r>
      <w:r w:rsidRPr="00BA0FB5">
        <w:rPr>
          <w:rStyle w:val="Bodytext2"/>
          <w:color w:val="000000"/>
        </w:rPr>
        <w:t xml:space="preserve"> между творческими коллективами Р</w:t>
      </w:r>
      <w:r w:rsidR="006236E8">
        <w:rPr>
          <w:rStyle w:val="Bodytext2"/>
          <w:color w:val="000000"/>
        </w:rPr>
        <w:t xml:space="preserve">еспублики </w:t>
      </w:r>
      <w:r w:rsidRPr="00BA0FB5">
        <w:rPr>
          <w:rStyle w:val="Bodytext2"/>
          <w:color w:val="000000"/>
        </w:rPr>
        <w:t>Т</w:t>
      </w:r>
      <w:r w:rsidR="006236E8">
        <w:rPr>
          <w:rStyle w:val="Bodytext2"/>
          <w:color w:val="000000"/>
        </w:rPr>
        <w:t>атарстан</w:t>
      </w:r>
      <w:r w:rsidRPr="00BA0FB5">
        <w:rPr>
          <w:rStyle w:val="Bodytext2"/>
          <w:color w:val="000000"/>
        </w:rPr>
        <w:t>.</w:t>
      </w:r>
    </w:p>
    <w:p w14:paraId="031EFF65" w14:textId="77777777" w:rsidR="00F448D5" w:rsidRPr="002F0961" w:rsidRDefault="00F448D5" w:rsidP="00F448D5">
      <w:pPr>
        <w:pStyle w:val="Bodytext21"/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  <w:color w:val="000000"/>
          <w:sz w:val="16"/>
        </w:rPr>
      </w:pPr>
    </w:p>
    <w:p w14:paraId="573867EF" w14:textId="1B7D7D50" w:rsidR="00F448D5" w:rsidRPr="00BA0FB5" w:rsidRDefault="00F448D5" w:rsidP="00F448D5">
      <w:pPr>
        <w:pStyle w:val="Heading20"/>
        <w:keepNext/>
        <w:keepLines/>
        <w:numPr>
          <w:ilvl w:val="0"/>
          <w:numId w:val="1"/>
        </w:numPr>
        <w:shd w:val="clear" w:color="auto" w:fill="auto"/>
        <w:tabs>
          <w:tab w:val="left" w:pos="0"/>
        </w:tabs>
        <w:spacing w:line="240" w:lineRule="auto"/>
        <w:ind w:firstLine="0"/>
        <w:rPr>
          <w:rStyle w:val="Heading2"/>
          <w:b/>
        </w:rPr>
      </w:pPr>
      <w:r w:rsidRPr="00BA0FB5">
        <w:rPr>
          <w:rStyle w:val="Heading2"/>
          <w:b/>
        </w:rPr>
        <w:t>3.</w:t>
      </w:r>
      <w:r w:rsidR="00BF2695" w:rsidRPr="00BA0FB5">
        <w:rPr>
          <w:rStyle w:val="Heading2"/>
          <w:b/>
        </w:rPr>
        <w:t xml:space="preserve"> У</w:t>
      </w:r>
      <w:r w:rsidRPr="00BA0FB5">
        <w:rPr>
          <w:rStyle w:val="Heading2"/>
          <w:b/>
        </w:rPr>
        <w:t xml:space="preserve">частники </w:t>
      </w:r>
      <w:r w:rsidR="0002587D" w:rsidRPr="00BA0FB5">
        <w:rPr>
          <w:rStyle w:val="Heading2"/>
          <w:b/>
        </w:rPr>
        <w:t>К</w:t>
      </w:r>
      <w:r w:rsidRPr="00BA0FB5">
        <w:rPr>
          <w:rStyle w:val="Heading2"/>
          <w:b/>
        </w:rPr>
        <w:t>онкурса</w:t>
      </w:r>
    </w:p>
    <w:p w14:paraId="4A0342E5" w14:textId="646CDCA5" w:rsidR="00F448D5" w:rsidRPr="00BA0FB5" w:rsidRDefault="00F448D5" w:rsidP="00F448D5">
      <w:pPr>
        <w:pStyle w:val="Bodytext21"/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>3.</w:t>
      </w:r>
      <w:r w:rsidR="006236E8">
        <w:rPr>
          <w:rStyle w:val="Bodytext2"/>
          <w:color w:val="000000"/>
        </w:rPr>
        <w:t>1</w:t>
      </w:r>
      <w:r w:rsidRPr="00BA0FB5">
        <w:rPr>
          <w:rStyle w:val="Bodytext2"/>
          <w:color w:val="000000"/>
        </w:rPr>
        <w:t>.</w:t>
      </w:r>
      <w:r w:rsidRPr="00BA0FB5">
        <w:rPr>
          <w:rStyle w:val="Bodytext2"/>
          <w:color w:val="000000"/>
        </w:rPr>
        <w:tab/>
        <w:t xml:space="preserve">В </w:t>
      </w:r>
      <w:r w:rsidR="0002587D" w:rsidRPr="00BA0FB5">
        <w:rPr>
          <w:rStyle w:val="Bodytext2"/>
          <w:color w:val="000000"/>
        </w:rPr>
        <w:t>К</w:t>
      </w:r>
      <w:r w:rsidRPr="00BA0FB5">
        <w:rPr>
          <w:rStyle w:val="Bodytext2"/>
          <w:color w:val="000000"/>
        </w:rPr>
        <w:t>онкурсе могут принять участие хореографические коллективы, солисты (вокал, хореография), вокальные ансамбли, чтецы детских садов, образовательных организаций и учреждений дополнительного образования</w:t>
      </w:r>
      <w:r w:rsidR="0040624A" w:rsidRPr="00BA0FB5">
        <w:rPr>
          <w:rStyle w:val="Bodytext2"/>
          <w:color w:val="000000"/>
        </w:rPr>
        <w:t>, исполняющие произведение на татарском языке.</w:t>
      </w:r>
    </w:p>
    <w:p w14:paraId="2ED23A7C" w14:textId="77777777" w:rsidR="0040624A" w:rsidRPr="002F0961" w:rsidRDefault="0040624A" w:rsidP="00F448D5">
      <w:pPr>
        <w:pStyle w:val="Bodytext21"/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  <w:color w:val="000000"/>
          <w:sz w:val="16"/>
        </w:rPr>
      </w:pPr>
    </w:p>
    <w:p w14:paraId="7A2A3A62" w14:textId="23F481A4" w:rsidR="00F448D5" w:rsidRPr="00BA0FB5" w:rsidRDefault="00F448D5" w:rsidP="00F448D5">
      <w:pPr>
        <w:pStyle w:val="Heading20"/>
        <w:keepNext/>
        <w:keepLines/>
        <w:numPr>
          <w:ilvl w:val="0"/>
          <w:numId w:val="1"/>
        </w:numPr>
        <w:shd w:val="clear" w:color="auto" w:fill="auto"/>
        <w:tabs>
          <w:tab w:val="left" w:pos="0"/>
        </w:tabs>
        <w:spacing w:line="240" w:lineRule="auto"/>
        <w:ind w:firstLine="0"/>
        <w:rPr>
          <w:rStyle w:val="Heading2"/>
          <w:b/>
        </w:rPr>
      </w:pPr>
      <w:r w:rsidRPr="00BA0FB5">
        <w:rPr>
          <w:rStyle w:val="Heading2"/>
          <w:b/>
        </w:rPr>
        <w:t>4.</w:t>
      </w:r>
      <w:r w:rsidR="00BF2695" w:rsidRPr="00BA0FB5">
        <w:rPr>
          <w:rStyle w:val="Heading2"/>
          <w:b/>
        </w:rPr>
        <w:t xml:space="preserve"> </w:t>
      </w:r>
      <w:r w:rsidR="0002587D" w:rsidRPr="00BA0FB5">
        <w:rPr>
          <w:rStyle w:val="Heading2"/>
          <w:b/>
        </w:rPr>
        <w:t>Сроки и место проведения</w:t>
      </w:r>
    </w:p>
    <w:p w14:paraId="410EB0B8" w14:textId="4449211E" w:rsidR="00F448D5" w:rsidRPr="00BA0FB5" w:rsidRDefault="00F448D5" w:rsidP="00F448D5">
      <w:pPr>
        <w:pStyle w:val="Bodytext21"/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>4.1.</w:t>
      </w:r>
      <w:r w:rsidRPr="00BA0FB5">
        <w:rPr>
          <w:rStyle w:val="Bodytext2"/>
          <w:color w:val="000000"/>
        </w:rPr>
        <w:tab/>
        <w:t xml:space="preserve">Место проведения: </w:t>
      </w:r>
      <w:r w:rsidR="0002587D" w:rsidRPr="00BA0FB5">
        <w:rPr>
          <w:rStyle w:val="Bodytext2"/>
          <w:color w:val="000000"/>
        </w:rPr>
        <w:t>Дворец.</w:t>
      </w:r>
    </w:p>
    <w:p w14:paraId="6B9E6B11" w14:textId="3FEBC733" w:rsidR="00F448D5" w:rsidRPr="00BA0FB5" w:rsidRDefault="00F448D5" w:rsidP="00F448D5">
      <w:pPr>
        <w:pStyle w:val="Bodytext21"/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>4.2.</w:t>
      </w:r>
      <w:r w:rsidRPr="00BA0FB5">
        <w:rPr>
          <w:rStyle w:val="Bodytext2"/>
          <w:color w:val="000000"/>
        </w:rPr>
        <w:tab/>
      </w:r>
      <w:r w:rsidR="0002587D" w:rsidRPr="00BA0FB5">
        <w:rPr>
          <w:rStyle w:val="Bodytext2"/>
          <w:color w:val="000000"/>
        </w:rPr>
        <w:t>К</w:t>
      </w:r>
      <w:r w:rsidRPr="00BA0FB5">
        <w:rPr>
          <w:rStyle w:val="Bodytext2"/>
          <w:color w:val="000000"/>
        </w:rPr>
        <w:t>онкурс проводится:</w:t>
      </w:r>
    </w:p>
    <w:p w14:paraId="377E5E6B" w14:textId="3F1E4CAB" w:rsidR="00F448D5" w:rsidRPr="00BA0FB5" w:rsidRDefault="0002587D" w:rsidP="002B3A71">
      <w:pPr>
        <w:pStyle w:val="Bodytext21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 xml:space="preserve">- </w:t>
      </w:r>
      <w:r w:rsidR="003B42C8">
        <w:rPr>
          <w:rStyle w:val="Bodytext2"/>
          <w:color w:val="000000"/>
        </w:rPr>
        <w:t>1</w:t>
      </w:r>
      <w:r w:rsidR="0016222B">
        <w:rPr>
          <w:rStyle w:val="Bodytext2"/>
          <w:color w:val="000000"/>
        </w:rPr>
        <w:t>8</w:t>
      </w:r>
      <w:r w:rsidRPr="00BA0FB5">
        <w:rPr>
          <w:rStyle w:val="Bodytext2"/>
          <w:color w:val="000000"/>
        </w:rPr>
        <w:t>.11.</w:t>
      </w:r>
      <w:r w:rsidR="00DE5D24" w:rsidRPr="00BA0FB5">
        <w:rPr>
          <w:rStyle w:val="Bodytext2"/>
          <w:color w:val="000000"/>
        </w:rPr>
        <w:t>202</w:t>
      </w:r>
      <w:r w:rsidR="0016222B">
        <w:rPr>
          <w:rStyle w:val="Bodytext2"/>
          <w:color w:val="000000"/>
        </w:rPr>
        <w:t>3</w:t>
      </w:r>
      <w:r w:rsidR="00F448D5" w:rsidRPr="00BA0FB5">
        <w:rPr>
          <w:rStyle w:val="Bodytext2"/>
          <w:color w:val="000000"/>
        </w:rPr>
        <w:t>г</w:t>
      </w:r>
      <w:r w:rsidRPr="00BA0FB5">
        <w:rPr>
          <w:rStyle w:val="Bodytext2"/>
          <w:color w:val="000000"/>
        </w:rPr>
        <w:t>.</w:t>
      </w:r>
      <w:r w:rsidR="00F448D5" w:rsidRPr="00BA0FB5">
        <w:rPr>
          <w:rStyle w:val="Bodytext2"/>
          <w:color w:val="000000"/>
        </w:rPr>
        <w:t xml:space="preserve"> с </w:t>
      </w:r>
      <w:r w:rsidR="00DE5D24" w:rsidRPr="00BA0FB5">
        <w:rPr>
          <w:rStyle w:val="Bodytext2"/>
          <w:color w:val="000000"/>
        </w:rPr>
        <w:t>12</w:t>
      </w:r>
      <w:r w:rsidR="00F448D5" w:rsidRPr="00BA0FB5">
        <w:rPr>
          <w:rStyle w:val="Bodytext2"/>
          <w:color w:val="000000"/>
        </w:rPr>
        <w:t>.00 - художественное слово</w:t>
      </w:r>
      <w:r w:rsidRPr="00BA0FB5">
        <w:rPr>
          <w:rStyle w:val="Bodytext2"/>
          <w:color w:val="000000"/>
        </w:rPr>
        <w:t>;</w:t>
      </w:r>
    </w:p>
    <w:p w14:paraId="05F8F070" w14:textId="4FB3C847" w:rsidR="00F448D5" w:rsidRPr="00BA0FB5" w:rsidRDefault="0002587D" w:rsidP="002B3A71">
      <w:pPr>
        <w:pStyle w:val="Bodytext21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 xml:space="preserve">- </w:t>
      </w:r>
      <w:r w:rsidR="003B42C8">
        <w:rPr>
          <w:rStyle w:val="Bodytext2"/>
          <w:color w:val="000000"/>
        </w:rPr>
        <w:t>1</w:t>
      </w:r>
      <w:r w:rsidR="0016222B">
        <w:rPr>
          <w:rStyle w:val="Bodytext2"/>
          <w:color w:val="000000"/>
        </w:rPr>
        <w:t>8</w:t>
      </w:r>
      <w:r w:rsidRPr="00BA0FB5">
        <w:rPr>
          <w:rStyle w:val="Bodytext2"/>
          <w:color w:val="000000"/>
        </w:rPr>
        <w:t>.11.202</w:t>
      </w:r>
      <w:r w:rsidR="0016222B">
        <w:rPr>
          <w:rStyle w:val="Bodytext2"/>
          <w:color w:val="000000"/>
        </w:rPr>
        <w:t>3</w:t>
      </w:r>
      <w:r w:rsidRPr="00BA0FB5">
        <w:rPr>
          <w:rStyle w:val="Bodytext2"/>
          <w:color w:val="000000"/>
        </w:rPr>
        <w:t xml:space="preserve">г. </w:t>
      </w:r>
      <w:r w:rsidR="00F448D5" w:rsidRPr="00BA0FB5">
        <w:rPr>
          <w:rStyle w:val="Bodytext2"/>
          <w:color w:val="000000"/>
        </w:rPr>
        <w:t>с 09.00 - вокалисты, вокальные ансамбли</w:t>
      </w:r>
      <w:r w:rsidRPr="00BA0FB5">
        <w:rPr>
          <w:rStyle w:val="Bodytext2"/>
          <w:color w:val="000000"/>
        </w:rPr>
        <w:t>;</w:t>
      </w:r>
    </w:p>
    <w:p w14:paraId="3A2CA9B1" w14:textId="792AA591" w:rsidR="00F448D5" w:rsidRPr="00BA0FB5" w:rsidRDefault="0002587D" w:rsidP="002B3A71">
      <w:pPr>
        <w:pStyle w:val="Bodytext21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 xml:space="preserve">- </w:t>
      </w:r>
      <w:r w:rsidR="003B42C8">
        <w:rPr>
          <w:rStyle w:val="Bodytext2"/>
          <w:color w:val="000000"/>
        </w:rPr>
        <w:t>1</w:t>
      </w:r>
      <w:r w:rsidR="0016222B">
        <w:rPr>
          <w:rStyle w:val="Bodytext2"/>
          <w:color w:val="000000"/>
        </w:rPr>
        <w:t>9</w:t>
      </w:r>
      <w:r w:rsidRPr="00BA0FB5">
        <w:rPr>
          <w:rStyle w:val="Bodytext2"/>
          <w:color w:val="000000"/>
        </w:rPr>
        <w:t>.11.2</w:t>
      </w:r>
      <w:r w:rsidR="00F448D5" w:rsidRPr="00BA0FB5">
        <w:rPr>
          <w:rStyle w:val="Bodytext2"/>
          <w:color w:val="000000"/>
        </w:rPr>
        <w:t>0</w:t>
      </w:r>
      <w:r w:rsidR="00DE5D24" w:rsidRPr="00BA0FB5">
        <w:rPr>
          <w:rStyle w:val="Bodytext2"/>
          <w:color w:val="000000"/>
        </w:rPr>
        <w:t>2</w:t>
      </w:r>
      <w:r w:rsidR="0016222B">
        <w:rPr>
          <w:rStyle w:val="Bodytext2"/>
          <w:color w:val="000000"/>
        </w:rPr>
        <w:t>3</w:t>
      </w:r>
      <w:r w:rsidR="00F448D5" w:rsidRPr="00BA0FB5">
        <w:rPr>
          <w:rStyle w:val="Bodytext2"/>
          <w:color w:val="000000"/>
        </w:rPr>
        <w:t>г</w:t>
      </w:r>
      <w:r w:rsidRPr="00BA0FB5">
        <w:rPr>
          <w:rStyle w:val="Bodytext2"/>
          <w:color w:val="000000"/>
        </w:rPr>
        <w:t>.</w:t>
      </w:r>
      <w:r w:rsidR="00F448D5" w:rsidRPr="00BA0FB5">
        <w:rPr>
          <w:rStyle w:val="Bodytext2"/>
          <w:color w:val="000000"/>
        </w:rPr>
        <w:t xml:space="preserve"> с </w:t>
      </w:r>
      <w:r w:rsidR="00DE5D24" w:rsidRPr="00BA0FB5">
        <w:rPr>
          <w:rStyle w:val="Bodytext2"/>
          <w:color w:val="000000"/>
        </w:rPr>
        <w:t>10</w:t>
      </w:r>
      <w:r w:rsidR="00F448D5" w:rsidRPr="00BA0FB5">
        <w:rPr>
          <w:rStyle w:val="Bodytext2"/>
          <w:color w:val="000000"/>
        </w:rPr>
        <w:t>.00 - хореографические коллективы</w:t>
      </w:r>
      <w:r w:rsidRPr="00BA0FB5">
        <w:rPr>
          <w:rStyle w:val="Bodytext2"/>
          <w:color w:val="000000"/>
        </w:rPr>
        <w:t>.</w:t>
      </w:r>
      <w:r w:rsidR="00F448D5" w:rsidRPr="00BA0FB5">
        <w:rPr>
          <w:rStyle w:val="Bodytext2"/>
          <w:color w:val="000000"/>
        </w:rPr>
        <w:t xml:space="preserve"> </w:t>
      </w:r>
    </w:p>
    <w:p w14:paraId="4C3D77D0" w14:textId="1A94C562" w:rsidR="00F448D5" w:rsidRPr="00BA0FB5" w:rsidRDefault="00F448D5" w:rsidP="00F448D5">
      <w:pPr>
        <w:pStyle w:val="Bodytext21"/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 xml:space="preserve">Порядок выступлений можно будет узнать </w:t>
      </w:r>
      <w:r w:rsidR="0016222B">
        <w:rPr>
          <w:rStyle w:val="Bodytext2"/>
          <w:color w:val="000000"/>
        </w:rPr>
        <w:t>14</w:t>
      </w:r>
      <w:r w:rsidR="00DE5D24" w:rsidRPr="00BA0FB5">
        <w:rPr>
          <w:rStyle w:val="Bodytext2"/>
          <w:color w:val="000000"/>
        </w:rPr>
        <w:t>.11.202</w:t>
      </w:r>
      <w:r w:rsidR="0016222B">
        <w:rPr>
          <w:rStyle w:val="Bodytext2"/>
          <w:color w:val="000000"/>
        </w:rPr>
        <w:t>3</w:t>
      </w:r>
      <w:r w:rsidR="0002587D" w:rsidRPr="00BA0FB5">
        <w:rPr>
          <w:rStyle w:val="Bodytext2"/>
          <w:color w:val="000000"/>
        </w:rPr>
        <w:t xml:space="preserve">г. на сайтах Дворца </w:t>
      </w:r>
      <w:hyperlink r:id="rId8" w:history="1">
        <w:r w:rsidR="0002587D" w:rsidRPr="00BA0FB5">
          <w:rPr>
            <w:rStyle w:val="a3"/>
          </w:rPr>
          <w:t>https://edu.tatar.ru/n_chelny/gdtdim.htm</w:t>
        </w:r>
      </w:hyperlink>
      <w:r w:rsidR="0002587D" w:rsidRPr="00BA0FB5">
        <w:rPr>
          <w:rStyle w:val="Bodytext2"/>
          <w:color w:val="000000"/>
        </w:rPr>
        <w:t xml:space="preserve">  в разделе «Новости» и </w:t>
      </w:r>
      <w:hyperlink r:id="rId9" w:history="1">
        <w:r w:rsidR="0040624A" w:rsidRPr="00BA0FB5">
          <w:rPr>
            <w:rStyle w:val="a3"/>
          </w:rPr>
          <w:t>www.gdtdim.ru</w:t>
        </w:r>
      </w:hyperlink>
      <w:r w:rsidRPr="00BA0FB5">
        <w:rPr>
          <w:rStyle w:val="Bodytext2"/>
          <w:color w:val="000000"/>
        </w:rPr>
        <w:t>.</w:t>
      </w:r>
    </w:p>
    <w:p w14:paraId="1F59B8D2" w14:textId="77777777" w:rsidR="0040624A" w:rsidRPr="002F0961" w:rsidRDefault="0040624A" w:rsidP="00F448D5">
      <w:pPr>
        <w:pStyle w:val="Bodytext21"/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  <w:sz w:val="16"/>
        </w:rPr>
      </w:pPr>
    </w:p>
    <w:p w14:paraId="74F92465" w14:textId="4258B98C" w:rsidR="00553473" w:rsidRPr="00BA0FB5" w:rsidRDefault="00BB39D3" w:rsidP="00092E7C">
      <w:pPr>
        <w:pStyle w:val="Heading20"/>
        <w:keepNext/>
        <w:keepLines/>
        <w:numPr>
          <w:ilvl w:val="0"/>
          <w:numId w:val="1"/>
        </w:numPr>
        <w:shd w:val="clear" w:color="auto" w:fill="auto"/>
        <w:tabs>
          <w:tab w:val="left" w:pos="0"/>
        </w:tabs>
        <w:spacing w:line="240" w:lineRule="auto"/>
        <w:ind w:firstLine="0"/>
        <w:rPr>
          <w:rStyle w:val="Heading2"/>
          <w:color w:val="000000"/>
        </w:rPr>
      </w:pPr>
      <w:r w:rsidRPr="00BA0FB5">
        <w:rPr>
          <w:rStyle w:val="Heading2"/>
          <w:b/>
          <w:bCs/>
          <w:color w:val="000000"/>
        </w:rPr>
        <w:t xml:space="preserve">5. </w:t>
      </w:r>
      <w:r w:rsidR="0002587D" w:rsidRPr="00BA0FB5">
        <w:rPr>
          <w:rStyle w:val="Heading2"/>
          <w:b/>
          <w:bCs/>
          <w:color w:val="000000"/>
        </w:rPr>
        <w:t>Содержание К</w:t>
      </w:r>
      <w:r w:rsidR="00553473" w:rsidRPr="00BA0FB5">
        <w:rPr>
          <w:rStyle w:val="Heading2"/>
          <w:b/>
          <w:bCs/>
          <w:color w:val="000000"/>
        </w:rPr>
        <w:t>онкурса</w:t>
      </w:r>
      <w:bookmarkEnd w:id="0"/>
    </w:p>
    <w:p w14:paraId="14F6237E" w14:textId="08DDF6E2" w:rsidR="00553473" w:rsidRPr="00BA0FB5" w:rsidRDefault="00AB1987" w:rsidP="00AB1987">
      <w:pPr>
        <w:pStyle w:val="Bodytext21"/>
        <w:numPr>
          <w:ilvl w:val="1"/>
          <w:numId w:val="18"/>
        </w:numPr>
        <w:shd w:val="clear" w:color="auto" w:fill="auto"/>
        <w:tabs>
          <w:tab w:val="left" w:pos="531"/>
        </w:tabs>
        <w:spacing w:line="240" w:lineRule="auto"/>
        <w:jc w:val="both"/>
      </w:pPr>
      <w:r w:rsidRPr="00BA0FB5">
        <w:rPr>
          <w:rStyle w:val="Bodytext2"/>
          <w:color w:val="000000"/>
        </w:rPr>
        <w:t xml:space="preserve"> </w:t>
      </w:r>
      <w:r w:rsidR="00553473" w:rsidRPr="00BA0FB5">
        <w:rPr>
          <w:rStyle w:val="Bodytext2"/>
          <w:color w:val="000000"/>
        </w:rPr>
        <w:t>Возрастные категории участников:</w:t>
      </w:r>
    </w:p>
    <w:p w14:paraId="686205AB" w14:textId="7D269243" w:rsidR="00AB1987" w:rsidRPr="00BA0FB5" w:rsidRDefault="00AB1987" w:rsidP="00AB1987">
      <w:pPr>
        <w:pStyle w:val="Bodytext21"/>
        <w:shd w:val="clear" w:color="auto" w:fill="auto"/>
        <w:tabs>
          <w:tab w:val="left" w:pos="0"/>
        </w:tabs>
        <w:spacing w:line="240" w:lineRule="auto"/>
        <w:ind w:firstLine="0"/>
        <w:jc w:val="both"/>
      </w:pPr>
      <w:r w:rsidRPr="00BA0FB5">
        <w:rPr>
          <w:rStyle w:val="Bodytext2"/>
          <w:color w:val="000000"/>
        </w:rPr>
        <w:t>- 1 младшая группа: 4-6 лет (заочно для РТ и России);</w:t>
      </w:r>
    </w:p>
    <w:p w14:paraId="13805920" w14:textId="4BC5FD2A" w:rsidR="00AB1987" w:rsidRPr="00BA0FB5" w:rsidRDefault="00AB1987" w:rsidP="00AB1987">
      <w:pPr>
        <w:pStyle w:val="Bodytext21"/>
        <w:shd w:val="clear" w:color="auto" w:fill="auto"/>
        <w:tabs>
          <w:tab w:val="left" w:pos="0"/>
        </w:tabs>
        <w:spacing w:line="240" w:lineRule="auto"/>
        <w:ind w:firstLine="0"/>
        <w:jc w:val="both"/>
      </w:pPr>
      <w:r w:rsidRPr="00BA0FB5">
        <w:rPr>
          <w:rStyle w:val="Bodytext2"/>
          <w:color w:val="000000"/>
        </w:rPr>
        <w:t xml:space="preserve">- 2 младшая группа: </w:t>
      </w:r>
      <w:r w:rsidRPr="00BA0FB5">
        <w:rPr>
          <w:rStyle w:val="Bodytext2Spacing1pt"/>
          <w:color w:val="000000"/>
        </w:rPr>
        <w:t>7-10</w:t>
      </w:r>
      <w:r w:rsidRPr="00BA0FB5">
        <w:rPr>
          <w:rStyle w:val="Bodytext2"/>
          <w:color w:val="000000"/>
        </w:rPr>
        <w:t xml:space="preserve"> лет;</w:t>
      </w:r>
    </w:p>
    <w:p w14:paraId="3DE7D899" w14:textId="064C5A40" w:rsidR="00AB1987" w:rsidRPr="00BA0FB5" w:rsidRDefault="00AB1987" w:rsidP="00AB1987">
      <w:pPr>
        <w:pStyle w:val="Bodytext21"/>
        <w:shd w:val="clear" w:color="auto" w:fill="auto"/>
        <w:tabs>
          <w:tab w:val="left" w:pos="0"/>
        </w:tabs>
        <w:spacing w:line="240" w:lineRule="auto"/>
        <w:ind w:firstLine="0"/>
        <w:jc w:val="both"/>
      </w:pPr>
      <w:r w:rsidRPr="00BA0FB5">
        <w:rPr>
          <w:rStyle w:val="Bodytext2"/>
          <w:color w:val="000000"/>
        </w:rPr>
        <w:t xml:space="preserve">- средняя группа: </w:t>
      </w:r>
      <w:r w:rsidRPr="00BA0FB5">
        <w:rPr>
          <w:rStyle w:val="Bodytext2Spacing1pt"/>
          <w:color w:val="000000"/>
        </w:rPr>
        <w:t>11-13</w:t>
      </w:r>
      <w:r w:rsidRPr="00BA0FB5">
        <w:rPr>
          <w:rStyle w:val="Bodytext2"/>
          <w:color w:val="000000"/>
        </w:rPr>
        <w:t xml:space="preserve"> лет;</w:t>
      </w:r>
    </w:p>
    <w:p w14:paraId="026D335D" w14:textId="3863FDBC" w:rsidR="00AB1987" w:rsidRPr="00BA0FB5" w:rsidRDefault="00AB1987" w:rsidP="00AB1987">
      <w:pPr>
        <w:pStyle w:val="Bodytext21"/>
        <w:shd w:val="clear" w:color="auto" w:fill="auto"/>
        <w:tabs>
          <w:tab w:val="left" w:pos="0"/>
        </w:tabs>
        <w:spacing w:line="240" w:lineRule="auto"/>
        <w:ind w:firstLine="0"/>
        <w:jc w:val="both"/>
      </w:pPr>
      <w:r w:rsidRPr="00BA0FB5">
        <w:rPr>
          <w:rStyle w:val="Bodytext2"/>
          <w:color w:val="000000"/>
        </w:rPr>
        <w:t xml:space="preserve">- старшая группа: </w:t>
      </w:r>
      <w:r w:rsidRPr="00BA0FB5">
        <w:rPr>
          <w:rStyle w:val="Bodytext2Spacing1pt"/>
          <w:color w:val="000000"/>
        </w:rPr>
        <w:t>14-18</w:t>
      </w:r>
      <w:r w:rsidRPr="00BA0FB5">
        <w:rPr>
          <w:rStyle w:val="Bodytext2"/>
          <w:color w:val="000000"/>
        </w:rPr>
        <w:t xml:space="preserve"> лет;</w:t>
      </w:r>
    </w:p>
    <w:p w14:paraId="325818BB" w14:textId="318FED71" w:rsidR="00AB1987" w:rsidRPr="00BA0FB5" w:rsidRDefault="00AB1987" w:rsidP="00AB1987">
      <w:pPr>
        <w:pStyle w:val="Bodytext21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rStyle w:val="Bodytext2"/>
        </w:rPr>
      </w:pPr>
      <w:r w:rsidRPr="00BA0FB5">
        <w:rPr>
          <w:rStyle w:val="Bodytext2"/>
          <w:color w:val="000000"/>
        </w:rPr>
        <w:t>- взрослые без ограничений.</w:t>
      </w:r>
    </w:p>
    <w:p w14:paraId="41BC425C" w14:textId="64DBD941" w:rsidR="00553473" w:rsidRDefault="00553473" w:rsidP="00092E7C">
      <w:pPr>
        <w:pStyle w:val="Bodytext21"/>
        <w:shd w:val="clear" w:color="auto" w:fill="auto"/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>Полный возраст участников о</w:t>
      </w:r>
      <w:r w:rsidR="00AB1987" w:rsidRPr="00BA0FB5">
        <w:rPr>
          <w:rStyle w:val="Bodytext2"/>
          <w:color w:val="000000"/>
        </w:rPr>
        <w:t>пределяется на день проведения К</w:t>
      </w:r>
      <w:r w:rsidRPr="00BA0FB5">
        <w:rPr>
          <w:rStyle w:val="Bodytext2"/>
          <w:color w:val="000000"/>
        </w:rPr>
        <w:t>онкурса.</w:t>
      </w:r>
    </w:p>
    <w:p w14:paraId="612A84CD" w14:textId="77777777" w:rsidR="002B3A71" w:rsidRPr="004C5CAE" w:rsidRDefault="002B3A71" w:rsidP="00092E7C">
      <w:pPr>
        <w:pStyle w:val="Bodytext21"/>
        <w:shd w:val="clear" w:color="auto" w:fill="auto"/>
        <w:spacing w:line="240" w:lineRule="auto"/>
        <w:ind w:firstLine="0"/>
        <w:jc w:val="both"/>
        <w:rPr>
          <w:sz w:val="12"/>
        </w:rPr>
      </w:pPr>
    </w:p>
    <w:p w14:paraId="0C75DC2E" w14:textId="78178BD6" w:rsidR="00553473" w:rsidRPr="00BA0FB5" w:rsidRDefault="00AB1987" w:rsidP="00AB1987">
      <w:pPr>
        <w:pStyle w:val="Bodytext21"/>
        <w:numPr>
          <w:ilvl w:val="1"/>
          <w:numId w:val="17"/>
        </w:numPr>
        <w:shd w:val="clear" w:color="auto" w:fill="auto"/>
        <w:tabs>
          <w:tab w:val="left" w:pos="531"/>
        </w:tabs>
        <w:spacing w:line="240" w:lineRule="auto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 xml:space="preserve"> </w:t>
      </w:r>
      <w:r w:rsidR="00553473" w:rsidRPr="00BA0FB5">
        <w:rPr>
          <w:rStyle w:val="Bodytext2"/>
          <w:color w:val="000000"/>
        </w:rPr>
        <w:t>Номинации</w:t>
      </w:r>
      <w:r w:rsidRPr="00BA0FB5">
        <w:rPr>
          <w:rStyle w:val="Bodytext2"/>
          <w:color w:val="000000"/>
        </w:rPr>
        <w:t>:</w:t>
      </w:r>
    </w:p>
    <w:p w14:paraId="208C7E45" w14:textId="4B4422CC" w:rsidR="00553473" w:rsidRPr="00BA0FB5" w:rsidRDefault="00553473" w:rsidP="00092E7C">
      <w:pPr>
        <w:pStyle w:val="Bodytext21"/>
        <w:numPr>
          <w:ilvl w:val="0"/>
          <w:numId w:val="2"/>
        </w:numPr>
        <w:shd w:val="clear" w:color="auto" w:fill="auto"/>
        <w:tabs>
          <w:tab w:val="left" w:pos="415"/>
        </w:tabs>
        <w:spacing w:line="240" w:lineRule="auto"/>
        <w:ind w:firstLine="0"/>
        <w:jc w:val="both"/>
      </w:pPr>
      <w:r w:rsidRPr="00BA0FB5">
        <w:rPr>
          <w:rStyle w:val="Bodytext2"/>
          <w:color w:val="000000"/>
        </w:rPr>
        <w:t>«Вокал» - соло, ансамбль</w:t>
      </w:r>
      <w:r w:rsidR="00AB1987" w:rsidRPr="00BA0FB5">
        <w:rPr>
          <w:rStyle w:val="Bodytext2"/>
          <w:color w:val="000000"/>
        </w:rPr>
        <w:t>;</w:t>
      </w:r>
    </w:p>
    <w:p w14:paraId="48D4E153" w14:textId="0FF7CC19" w:rsidR="00553473" w:rsidRPr="00BA0FB5" w:rsidRDefault="00553473" w:rsidP="00092E7C">
      <w:pPr>
        <w:pStyle w:val="Bodytext21"/>
        <w:numPr>
          <w:ilvl w:val="0"/>
          <w:numId w:val="2"/>
        </w:numPr>
        <w:shd w:val="clear" w:color="auto" w:fill="auto"/>
        <w:tabs>
          <w:tab w:val="left" w:pos="415"/>
        </w:tabs>
        <w:spacing w:line="240" w:lineRule="auto"/>
        <w:ind w:firstLine="0"/>
        <w:jc w:val="both"/>
      </w:pPr>
      <w:r w:rsidRPr="00BA0FB5">
        <w:rPr>
          <w:rStyle w:val="Bodytext2"/>
          <w:color w:val="000000"/>
        </w:rPr>
        <w:t>«Хореография» - соло, ансамбль</w:t>
      </w:r>
      <w:r w:rsidR="00AB1987" w:rsidRPr="00BA0FB5">
        <w:rPr>
          <w:rStyle w:val="Bodytext2"/>
          <w:color w:val="000000"/>
        </w:rPr>
        <w:t>;</w:t>
      </w:r>
    </w:p>
    <w:p w14:paraId="29D51933" w14:textId="305D8259" w:rsidR="00553473" w:rsidRPr="00BA0FB5" w:rsidRDefault="00553473" w:rsidP="00E03DF9">
      <w:pPr>
        <w:pStyle w:val="Bodytext21"/>
        <w:numPr>
          <w:ilvl w:val="0"/>
          <w:numId w:val="2"/>
        </w:numPr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</w:rPr>
      </w:pPr>
      <w:r w:rsidRPr="00BA0FB5">
        <w:rPr>
          <w:rStyle w:val="Bodytext2"/>
          <w:color w:val="000000"/>
        </w:rPr>
        <w:t>«Художественное слово»</w:t>
      </w:r>
      <w:r w:rsidR="00AB1987" w:rsidRPr="00BA0FB5">
        <w:rPr>
          <w:rStyle w:val="Bodytext2"/>
          <w:color w:val="000000"/>
        </w:rPr>
        <w:t>.</w:t>
      </w:r>
    </w:p>
    <w:p w14:paraId="4E9913BC" w14:textId="3C02D0BE" w:rsidR="00553473" w:rsidRPr="00BA0FB5" w:rsidRDefault="00AB1987" w:rsidP="00E03DF9">
      <w:pPr>
        <w:pStyle w:val="Bodytext21"/>
        <w:numPr>
          <w:ilvl w:val="1"/>
          <w:numId w:val="17"/>
        </w:numPr>
        <w:shd w:val="clear" w:color="auto" w:fill="auto"/>
        <w:spacing w:line="240" w:lineRule="auto"/>
        <w:jc w:val="both"/>
      </w:pPr>
      <w:r w:rsidRPr="00BA0FB5">
        <w:rPr>
          <w:rStyle w:val="Bodytext2"/>
          <w:color w:val="000000"/>
        </w:rPr>
        <w:t xml:space="preserve"> Для участников очной формы по номинациям необходимо:</w:t>
      </w:r>
    </w:p>
    <w:p w14:paraId="1B7619E0" w14:textId="75407DD2" w:rsidR="00E03DF9" w:rsidRPr="00E03DF9" w:rsidRDefault="002B3A71" w:rsidP="00E03DF9">
      <w:pPr>
        <w:pStyle w:val="ac"/>
        <w:numPr>
          <w:ilvl w:val="0"/>
          <w:numId w:val="2"/>
        </w:numPr>
        <w:ind w:left="0"/>
        <w:jc w:val="both"/>
        <w:rPr>
          <w:rStyle w:val="Bodytext2"/>
        </w:rPr>
      </w:pPr>
      <w:r w:rsidRPr="00E03DF9">
        <w:rPr>
          <w:rStyle w:val="Bodytext2"/>
        </w:rPr>
        <w:t>П</w:t>
      </w:r>
      <w:r w:rsidR="00AB1987" w:rsidRPr="00E03DF9">
        <w:rPr>
          <w:rStyle w:val="Bodytext2"/>
        </w:rPr>
        <w:t>редоставить программу из одного концертного номера, продолжительностью не более 4 минут</w:t>
      </w:r>
      <w:r w:rsidR="00E03DF9">
        <w:rPr>
          <w:rStyle w:val="Bodytext2"/>
        </w:rPr>
        <w:t>.</w:t>
      </w:r>
      <w:r w:rsidR="00E03DF9" w:rsidRPr="00E03DF9">
        <w:t xml:space="preserve"> </w:t>
      </w:r>
      <w:r w:rsidR="00E03DF9" w:rsidRPr="00E03DF9">
        <w:rPr>
          <w:rStyle w:val="Bodytext2"/>
          <w:sz w:val="28"/>
        </w:rPr>
        <w:t>Если</w:t>
      </w:r>
      <w:r w:rsidR="00E03DF9" w:rsidRPr="00E03DF9">
        <w:rPr>
          <w:rStyle w:val="Bodytext2"/>
        </w:rPr>
        <w:t xml:space="preserve"> продолжительность выступления превысит указанный лимит времени, </w:t>
      </w:r>
      <w:r w:rsidR="00E03DF9" w:rsidRPr="00E03DF9">
        <w:rPr>
          <w:rStyle w:val="Bodytext2"/>
        </w:rPr>
        <w:lastRenderedPageBreak/>
        <w:t>то выступление БУДЕТ ОСТАНОВЛЕНО!</w:t>
      </w:r>
    </w:p>
    <w:p w14:paraId="0D4B9F32" w14:textId="214CD438" w:rsidR="0040624A" w:rsidRPr="00BA0FB5" w:rsidRDefault="002B3A71" w:rsidP="00E03DF9">
      <w:pPr>
        <w:pStyle w:val="Bodytext21"/>
        <w:numPr>
          <w:ilvl w:val="0"/>
          <w:numId w:val="2"/>
        </w:numPr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</w:rPr>
      </w:pPr>
      <w:r>
        <w:rPr>
          <w:rStyle w:val="Bodytext2"/>
        </w:rPr>
        <w:t>В</w:t>
      </w:r>
      <w:r w:rsidR="00AB1987" w:rsidRPr="00BA0FB5">
        <w:rPr>
          <w:rStyle w:val="Bodytext2"/>
        </w:rPr>
        <w:t xml:space="preserve"> К</w:t>
      </w:r>
      <w:r w:rsidR="0040624A" w:rsidRPr="00BA0FB5">
        <w:rPr>
          <w:rStyle w:val="Bodytext2"/>
        </w:rPr>
        <w:t>онкурсе могут принять участие конкурсанты только с репертуаром на татарском языке, и хореографические коллективы с татарскими народны</w:t>
      </w:r>
      <w:r>
        <w:rPr>
          <w:rStyle w:val="Bodytext2"/>
        </w:rPr>
        <w:t>ми танцами, стилизация</w:t>
      </w:r>
      <w:r w:rsidR="002F0961">
        <w:rPr>
          <w:rStyle w:val="Bodytext2"/>
        </w:rPr>
        <w:t xml:space="preserve"> разрешена</w:t>
      </w:r>
      <w:r>
        <w:rPr>
          <w:rStyle w:val="Bodytext2"/>
        </w:rPr>
        <w:t>.</w:t>
      </w:r>
    </w:p>
    <w:p w14:paraId="006B786C" w14:textId="427F804F" w:rsidR="00553473" w:rsidRPr="00BA0FB5" w:rsidRDefault="002B3A71" w:rsidP="00E03DF9">
      <w:pPr>
        <w:pStyle w:val="Bodytext21"/>
        <w:numPr>
          <w:ilvl w:val="0"/>
          <w:numId w:val="2"/>
        </w:numPr>
        <w:shd w:val="clear" w:color="auto" w:fill="auto"/>
        <w:tabs>
          <w:tab w:val="left" w:pos="415"/>
        </w:tabs>
        <w:spacing w:line="240" w:lineRule="auto"/>
        <w:ind w:firstLine="0"/>
        <w:jc w:val="both"/>
      </w:pPr>
      <w:r>
        <w:rPr>
          <w:rStyle w:val="Bodytext2"/>
          <w:color w:val="000000"/>
        </w:rPr>
        <w:t>У</w:t>
      </w:r>
      <w:r w:rsidR="00553473" w:rsidRPr="00BA0FB5">
        <w:rPr>
          <w:rStyle w:val="Bodytext2"/>
          <w:color w:val="000000"/>
        </w:rPr>
        <w:t>частники предоставляют фонограмму выступления на флеш</w:t>
      </w:r>
      <w:r w:rsidR="002F0961">
        <w:rPr>
          <w:rStyle w:val="Bodytext2"/>
          <w:color w:val="000000"/>
        </w:rPr>
        <w:t xml:space="preserve"> </w:t>
      </w:r>
      <w:r w:rsidR="00553473" w:rsidRPr="00BA0FB5">
        <w:rPr>
          <w:rStyle w:val="Bodytext2"/>
          <w:color w:val="000000"/>
        </w:rPr>
        <w:t>накопителе (в названии трека необходимо указать фамилию и имя с</w:t>
      </w:r>
      <w:r>
        <w:rPr>
          <w:rStyle w:val="Bodytext2"/>
          <w:color w:val="000000"/>
        </w:rPr>
        <w:t>олиста или название коллектива).</w:t>
      </w:r>
    </w:p>
    <w:p w14:paraId="35F77CA9" w14:textId="0A52E554" w:rsidR="00553473" w:rsidRPr="00BA0FB5" w:rsidRDefault="00553473" w:rsidP="00E03DF9">
      <w:pPr>
        <w:pStyle w:val="Bodytext21"/>
        <w:numPr>
          <w:ilvl w:val="0"/>
          <w:numId w:val="2"/>
        </w:numPr>
        <w:shd w:val="clear" w:color="auto" w:fill="auto"/>
        <w:tabs>
          <w:tab w:val="left" w:pos="415"/>
        </w:tabs>
        <w:spacing w:line="240" w:lineRule="auto"/>
        <w:ind w:firstLine="0"/>
        <w:jc w:val="both"/>
      </w:pPr>
      <w:r w:rsidRPr="00BA0FB5">
        <w:rPr>
          <w:rStyle w:val="Bodytext2"/>
          <w:color w:val="000000"/>
        </w:rPr>
        <w:t>Конкурсный день организуется по определенному гр</w:t>
      </w:r>
      <w:r w:rsidR="002B3A71">
        <w:rPr>
          <w:rStyle w:val="Bodytext2"/>
          <w:color w:val="000000"/>
        </w:rPr>
        <w:t>афику на основе поданной заявки.</w:t>
      </w:r>
    </w:p>
    <w:p w14:paraId="7276266D" w14:textId="77777777" w:rsidR="00553473" w:rsidRPr="00BA0FB5" w:rsidRDefault="00553473" w:rsidP="00E03DF9">
      <w:pPr>
        <w:pStyle w:val="Bodytext21"/>
        <w:numPr>
          <w:ilvl w:val="0"/>
          <w:numId w:val="2"/>
        </w:numPr>
        <w:shd w:val="clear" w:color="auto" w:fill="auto"/>
        <w:tabs>
          <w:tab w:val="left" w:pos="415"/>
        </w:tabs>
        <w:spacing w:line="240" w:lineRule="auto"/>
        <w:ind w:firstLine="0"/>
        <w:jc w:val="both"/>
      </w:pPr>
      <w:r w:rsidRPr="00BA0FB5">
        <w:rPr>
          <w:rStyle w:val="Bodytext2"/>
          <w:color w:val="000000"/>
        </w:rPr>
        <w:t>Организатор предоставляет микрофоны, звукопроигрывающую аппаратуру.</w:t>
      </w:r>
    </w:p>
    <w:p w14:paraId="3F5AC2A4" w14:textId="5F7FAAAA" w:rsidR="00553473" w:rsidRPr="00BA0FB5" w:rsidRDefault="00553473" w:rsidP="00E03DF9">
      <w:pPr>
        <w:pStyle w:val="Heading20"/>
        <w:keepNext/>
        <w:keepLines/>
        <w:numPr>
          <w:ilvl w:val="1"/>
          <w:numId w:val="17"/>
        </w:numPr>
        <w:shd w:val="clear" w:color="auto" w:fill="auto"/>
        <w:tabs>
          <w:tab w:val="left" w:pos="526"/>
          <w:tab w:val="left" w:pos="567"/>
        </w:tabs>
        <w:spacing w:line="240" w:lineRule="auto"/>
        <w:ind w:left="0" w:firstLine="0"/>
        <w:jc w:val="both"/>
        <w:rPr>
          <w:b w:val="0"/>
        </w:rPr>
      </w:pPr>
      <w:bookmarkStart w:id="2" w:name="bookmark7"/>
      <w:r w:rsidRPr="00BA0FB5">
        <w:rPr>
          <w:rStyle w:val="Heading2"/>
          <w:bCs/>
          <w:color w:val="000000"/>
        </w:rPr>
        <w:t>Дети дошкольного возраста, не проживающие в г</w:t>
      </w:r>
      <w:r w:rsidR="002B3A71">
        <w:rPr>
          <w:rStyle w:val="Heading2"/>
          <w:bCs/>
          <w:color w:val="000000"/>
        </w:rPr>
        <w:t>ороде</w:t>
      </w:r>
      <w:r w:rsidRPr="00BA0FB5">
        <w:rPr>
          <w:rStyle w:val="Heading2"/>
          <w:bCs/>
          <w:color w:val="000000"/>
        </w:rPr>
        <w:t xml:space="preserve"> Набережные Челны, </w:t>
      </w:r>
      <w:r w:rsidR="00C4600F" w:rsidRPr="00BA0FB5">
        <w:rPr>
          <w:rStyle w:val="Heading2"/>
          <w:bCs/>
          <w:color w:val="000000"/>
        </w:rPr>
        <w:t xml:space="preserve">могут </w:t>
      </w:r>
      <w:r w:rsidRPr="00BA0FB5">
        <w:rPr>
          <w:rStyle w:val="Heading2"/>
          <w:bCs/>
          <w:color w:val="000000"/>
        </w:rPr>
        <w:t>участв</w:t>
      </w:r>
      <w:r w:rsidR="00C4600F" w:rsidRPr="00BA0FB5">
        <w:rPr>
          <w:rStyle w:val="Heading2"/>
          <w:bCs/>
          <w:color w:val="000000"/>
        </w:rPr>
        <w:t>овать</w:t>
      </w:r>
      <w:r w:rsidRPr="00BA0FB5">
        <w:rPr>
          <w:rStyle w:val="Heading2"/>
          <w:bCs/>
          <w:color w:val="000000"/>
        </w:rPr>
        <w:t xml:space="preserve"> в </w:t>
      </w:r>
      <w:r w:rsidR="00AB1987" w:rsidRPr="00BA0FB5">
        <w:rPr>
          <w:rStyle w:val="Heading2"/>
          <w:bCs/>
          <w:color w:val="000000"/>
        </w:rPr>
        <w:t>К</w:t>
      </w:r>
      <w:r w:rsidRPr="00BA0FB5">
        <w:rPr>
          <w:rStyle w:val="Heading2"/>
          <w:bCs/>
          <w:color w:val="000000"/>
        </w:rPr>
        <w:t>онкурсе в заочной форме.</w:t>
      </w:r>
      <w:bookmarkEnd w:id="2"/>
      <w:r w:rsidR="00F45BCD" w:rsidRPr="00BA0FB5">
        <w:rPr>
          <w:rStyle w:val="Bodytext2"/>
          <w:color w:val="000000"/>
        </w:rPr>
        <w:t xml:space="preserve"> </w:t>
      </w:r>
      <w:r w:rsidRPr="00BA0FB5">
        <w:rPr>
          <w:rStyle w:val="Bodytext2"/>
          <w:b w:val="0"/>
          <w:color w:val="000000"/>
        </w:rPr>
        <w:t>Для участия необходимо выслать в оргкомитет по электронной почте:</w:t>
      </w:r>
    </w:p>
    <w:p w14:paraId="17E9E027" w14:textId="1F6DBE06" w:rsidR="00553473" w:rsidRPr="00BA0FB5" w:rsidRDefault="00AB1987" w:rsidP="00AB1987">
      <w:pPr>
        <w:pStyle w:val="Bodytext21"/>
        <w:numPr>
          <w:ilvl w:val="0"/>
          <w:numId w:val="2"/>
        </w:numPr>
        <w:shd w:val="clear" w:color="auto" w:fill="auto"/>
        <w:tabs>
          <w:tab w:val="left" w:pos="415"/>
          <w:tab w:val="left" w:pos="567"/>
        </w:tabs>
        <w:spacing w:line="240" w:lineRule="auto"/>
        <w:ind w:firstLine="0"/>
        <w:jc w:val="both"/>
      </w:pPr>
      <w:r w:rsidRPr="00BA0FB5">
        <w:rPr>
          <w:rStyle w:val="Bodytext2"/>
          <w:color w:val="000000"/>
        </w:rPr>
        <w:t>анкету-</w:t>
      </w:r>
      <w:r w:rsidR="00553473" w:rsidRPr="00BA0FB5">
        <w:rPr>
          <w:rStyle w:val="Bodytext2"/>
          <w:color w:val="000000"/>
        </w:rPr>
        <w:t>заявку установленного образца (</w:t>
      </w:r>
      <w:r w:rsidRPr="00BA0FB5">
        <w:rPr>
          <w:rStyle w:val="Bodytext2"/>
          <w:i/>
          <w:color w:val="000000"/>
        </w:rPr>
        <w:t>Приложение №</w:t>
      </w:r>
      <w:r w:rsidR="00553473" w:rsidRPr="00BA0FB5">
        <w:rPr>
          <w:rStyle w:val="Bodytext2"/>
          <w:i/>
          <w:color w:val="000000"/>
        </w:rPr>
        <w:t>1</w:t>
      </w:r>
      <w:r w:rsidR="00553473" w:rsidRPr="00BA0FB5">
        <w:rPr>
          <w:rStyle w:val="Bodytext2"/>
          <w:color w:val="000000"/>
        </w:rPr>
        <w:t>);</w:t>
      </w:r>
    </w:p>
    <w:p w14:paraId="0248F217" w14:textId="2C3CB611" w:rsidR="00553473" w:rsidRPr="00BA0FB5" w:rsidRDefault="00DE5D24" w:rsidP="00AB1987">
      <w:pPr>
        <w:pStyle w:val="Bodytext21"/>
        <w:numPr>
          <w:ilvl w:val="0"/>
          <w:numId w:val="2"/>
        </w:numPr>
        <w:shd w:val="clear" w:color="auto" w:fill="auto"/>
        <w:tabs>
          <w:tab w:val="left" w:pos="415"/>
          <w:tab w:val="left" w:pos="567"/>
        </w:tabs>
        <w:spacing w:line="240" w:lineRule="auto"/>
        <w:ind w:firstLine="0"/>
        <w:jc w:val="both"/>
      </w:pPr>
      <w:r w:rsidRPr="00BA0FB5">
        <w:rPr>
          <w:rStyle w:val="Bodytext2"/>
          <w:color w:val="000000"/>
        </w:rPr>
        <w:t>ссылку на в</w:t>
      </w:r>
      <w:r w:rsidR="00553473" w:rsidRPr="00BA0FB5">
        <w:rPr>
          <w:rStyle w:val="Bodytext2"/>
          <w:color w:val="000000"/>
        </w:rPr>
        <w:t>идеозапись конкурсного материала (хорошего звукового и визуального качества);</w:t>
      </w:r>
    </w:p>
    <w:p w14:paraId="14FEA1E5" w14:textId="3FF29CC2" w:rsidR="00DE5D24" w:rsidRPr="00BA0FB5" w:rsidRDefault="00AB1987" w:rsidP="00DE5D24">
      <w:pPr>
        <w:pStyle w:val="Bodytext21"/>
        <w:numPr>
          <w:ilvl w:val="0"/>
          <w:numId w:val="2"/>
        </w:numPr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</w:rPr>
      </w:pPr>
      <w:r w:rsidRPr="00BA0FB5">
        <w:rPr>
          <w:rStyle w:val="Bodytext2"/>
          <w:color w:val="000000"/>
        </w:rPr>
        <w:t>к</w:t>
      </w:r>
      <w:r w:rsidR="00553473" w:rsidRPr="00BA0FB5">
        <w:rPr>
          <w:rStyle w:val="Bodytext2"/>
          <w:color w:val="000000"/>
        </w:rPr>
        <w:t xml:space="preserve">серокопию квитанции об оплате </w:t>
      </w:r>
      <w:r w:rsidR="00C4600F" w:rsidRPr="00BA0FB5">
        <w:rPr>
          <w:rStyle w:val="Bodytext2"/>
          <w:color w:val="000000"/>
        </w:rPr>
        <w:t>орг</w:t>
      </w:r>
      <w:r w:rsidR="002B3A71">
        <w:rPr>
          <w:rStyle w:val="Bodytext2"/>
          <w:color w:val="000000"/>
        </w:rPr>
        <w:t xml:space="preserve">анизационного </w:t>
      </w:r>
      <w:r w:rsidR="00553473" w:rsidRPr="00BA0FB5">
        <w:rPr>
          <w:rStyle w:val="Bodytext2"/>
          <w:color w:val="000000"/>
        </w:rPr>
        <w:t>взноса.</w:t>
      </w:r>
    </w:p>
    <w:p w14:paraId="6A54C643" w14:textId="114D99DB" w:rsidR="00553473" w:rsidRPr="00BA0FB5" w:rsidRDefault="00DE5D24" w:rsidP="00DE5D24">
      <w:pPr>
        <w:pStyle w:val="Bodytext21"/>
        <w:shd w:val="clear" w:color="auto" w:fill="auto"/>
        <w:tabs>
          <w:tab w:val="left" w:pos="415"/>
        </w:tabs>
        <w:spacing w:line="240" w:lineRule="auto"/>
        <w:ind w:firstLine="0"/>
        <w:jc w:val="both"/>
      </w:pPr>
      <w:r w:rsidRPr="00BA0FB5">
        <w:rPr>
          <w:rStyle w:val="Bodytext2Bold"/>
          <w:color w:val="000000"/>
        </w:rPr>
        <w:t xml:space="preserve"> </w:t>
      </w:r>
      <w:r w:rsidR="00553473" w:rsidRPr="00BA0FB5">
        <w:rPr>
          <w:rStyle w:val="Bodytext2Bold"/>
          <w:i/>
          <w:color w:val="000000"/>
        </w:rPr>
        <w:t>Внимание</w:t>
      </w:r>
      <w:r w:rsidR="00553473" w:rsidRPr="00BA0FB5">
        <w:rPr>
          <w:rStyle w:val="Bodytext2Bold"/>
          <w:color w:val="000000"/>
        </w:rPr>
        <w:t xml:space="preserve">! </w:t>
      </w:r>
      <w:r w:rsidR="00553473" w:rsidRPr="00BA0FB5">
        <w:rPr>
          <w:rStyle w:val="Bodytext2"/>
          <w:color w:val="000000"/>
        </w:rPr>
        <w:t xml:space="preserve">Видеоматериалы должны быть датированы не ранее </w:t>
      </w:r>
      <w:r w:rsidR="002F0961">
        <w:rPr>
          <w:rStyle w:val="Bodytext2"/>
          <w:color w:val="000000"/>
        </w:rPr>
        <w:t>сентября</w:t>
      </w:r>
      <w:r w:rsidR="00553473" w:rsidRPr="00BA0FB5">
        <w:rPr>
          <w:rStyle w:val="Bodytext2"/>
          <w:color w:val="000000"/>
        </w:rPr>
        <w:t xml:space="preserve"> </w:t>
      </w:r>
      <w:r w:rsidRPr="00BA0FB5">
        <w:rPr>
          <w:rStyle w:val="Bodytext2"/>
          <w:color w:val="000000"/>
        </w:rPr>
        <w:t>202</w:t>
      </w:r>
      <w:r w:rsidR="002F0961">
        <w:rPr>
          <w:rStyle w:val="Bodytext2"/>
          <w:color w:val="000000"/>
        </w:rPr>
        <w:t>3</w:t>
      </w:r>
      <w:r w:rsidR="00553473" w:rsidRPr="00BA0FB5">
        <w:rPr>
          <w:rStyle w:val="Bodytext2"/>
          <w:color w:val="000000"/>
        </w:rPr>
        <w:t xml:space="preserve"> года, Видеоматериалы с более ранней датой съемки не рассматриваются.</w:t>
      </w:r>
    </w:p>
    <w:p w14:paraId="036F0CE7" w14:textId="2C9E9327" w:rsidR="00AB1987" w:rsidRPr="00BA0FB5" w:rsidRDefault="00553473" w:rsidP="00AB1987">
      <w:pPr>
        <w:pStyle w:val="Bodytext21"/>
        <w:numPr>
          <w:ilvl w:val="0"/>
          <w:numId w:val="17"/>
        </w:numPr>
        <w:shd w:val="clear" w:color="auto" w:fill="auto"/>
        <w:tabs>
          <w:tab w:val="left" w:pos="0"/>
        </w:tabs>
        <w:spacing w:line="240" w:lineRule="auto"/>
        <w:ind w:left="0" w:firstLine="0"/>
        <w:jc w:val="both"/>
        <w:rPr>
          <w:rStyle w:val="Bodytext2"/>
        </w:rPr>
      </w:pPr>
      <w:r w:rsidRPr="00BA0FB5">
        <w:rPr>
          <w:rStyle w:val="Bodytext2Bold"/>
          <w:b w:val="0"/>
          <w:color w:val="000000"/>
        </w:rPr>
        <w:t xml:space="preserve">Заявки по форме принимаются до </w:t>
      </w:r>
      <w:r w:rsidR="0016222B">
        <w:rPr>
          <w:rStyle w:val="Bodytext2Bold"/>
          <w:b w:val="0"/>
          <w:color w:val="000000"/>
        </w:rPr>
        <w:t>11</w:t>
      </w:r>
      <w:r w:rsidR="003B42C8">
        <w:rPr>
          <w:rStyle w:val="Bodytext2Bold"/>
          <w:b w:val="0"/>
          <w:color w:val="000000"/>
        </w:rPr>
        <w:t>.</w:t>
      </w:r>
      <w:r w:rsidR="00AB1987" w:rsidRPr="00BA0FB5">
        <w:rPr>
          <w:rStyle w:val="Bodytext2Bold"/>
          <w:b w:val="0"/>
          <w:color w:val="000000"/>
        </w:rPr>
        <w:t>11.</w:t>
      </w:r>
      <w:r w:rsidRPr="00BA0FB5">
        <w:rPr>
          <w:rStyle w:val="Bodytext2Bold"/>
          <w:b w:val="0"/>
          <w:color w:val="000000"/>
        </w:rPr>
        <w:t>20</w:t>
      </w:r>
      <w:r w:rsidR="00DE5D24" w:rsidRPr="00BA0FB5">
        <w:rPr>
          <w:rStyle w:val="Bodytext2Bold"/>
          <w:b w:val="0"/>
          <w:color w:val="000000"/>
        </w:rPr>
        <w:t>2</w:t>
      </w:r>
      <w:r w:rsidR="0016222B">
        <w:rPr>
          <w:rStyle w:val="Bodytext2Bold"/>
          <w:b w:val="0"/>
          <w:color w:val="000000"/>
        </w:rPr>
        <w:t>3</w:t>
      </w:r>
      <w:r w:rsidRPr="00BA0FB5">
        <w:rPr>
          <w:rStyle w:val="Bodytext2Bold"/>
          <w:b w:val="0"/>
          <w:color w:val="000000"/>
        </w:rPr>
        <w:t>г</w:t>
      </w:r>
      <w:r w:rsidR="00AB1987" w:rsidRPr="00BA0FB5">
        <w:rPr>
          <w:rStyle w:val="Bodytext2Bold"/>
          <w:b w:val="0"/>
          <w:color w:val="000000"/>
        </w:rPr>
        <w:t>. на э</w:t>
      </w:r>
      <w:r w:rsidRPr="00BA0FB5">
        <w:rPr>
          <w:rStyle w:val="Bodytext2"/>
          <w:color w:val="000000"/>
        </w:rPr>
        <w:t>лектронн</w:t>
      </w:r>
      <w:r w:rsidR="00AB1987" w:rsidRPr="00BA0FB5">
        <w:rPr>
          <w:rStyle w:val="Bodytext2"/>
          <w:color w:val="000000"/>
        </w:rPr>
        <w:t>ый</w:t>
      </w:r>
      <w:r w:rsidRPr="00BA0FB5">
        <w:rPr>
          <w:rStyle w:val="Bodytext2"/>
          <w:color w:val="000000"/>
        </w:rPr>
        <w:t xml:space="preserve"> адрес</w:t>
      </w:r>
      <w:r w:rsidR="00D358C1" w:rsidRPr="00BA0FB5">
        <w:rPr>
          <w:rStyle w:val="Bodytext2"/>
          <w:color w:val="000000"/>
        </w:rPr>
        <w:t xml:space="preserve"> </w:t>
      </w:r>
      <w:r w:rsidRPr="00BA0FB5">
        <w:rPr>
          <w:rStyle w:val="Bodytext2"/>
          <w:color w:val="000000"/>
        </w:rPr>
        <w:t xml:space="preserve"> </w:t>
      </w:r>
      <w:hyperlink r:id="rId10" w:history="1">
        <w:r w:rsidR="00D358C1" w:rsidRPr="00BA0FB5">
          <w:rPr>
            <w:rStyle w:val="a3"/>
            <w:lang w:val="en-US"/>
          </w:rPr>
          <w:t>ohv</w:t>
        </w:r>
        <w:r w:rsidR="00D358C1" w:rsidRPr="00BA0FB5">
          <w:rPr>
            <w:rStyle w:val="a3"/>
          </w:rPr>
          <w:t>.</w:t>
        </w:r>
        <w:r w:rsidR="00D358C1" w:rsidRPr="00BA0FB5">
          <w:rPr>
            <w:rStyle w:val="a3"/>
            <w:lang w:val="en-US"/>
          </w:rPr>
          <w:t>gdtdim</w:t>
        </w:r>
        <w:r w:rsidR="00D358C1" w:rsidRPr="00BA0FB5">
          <w:rPr>
            <w:rStyle w:val="a3"/>
          </w:rPr>
          <w:t>@</w:t>
        </w:r>
        <w:r w:rsidR="00D358C1" w:rsidRPr="00BA0FB5">
          <w:rPr>
            <w:rStyle w:val="a3"/>
            <w:lang w:val="en-US"/>
          </w:rPr>
          <w:t>mail</w:t>
        </w:r>
        <w:r w:rsidR="00D358C1" w:rsidRPr="00BA0FB5">
          <w:rPr>
            <w:rStyle w:val="a3"/>
          </w:rPr>
          <w:t>.</w:t>
        </w:r>
        <w:r w:rsidR="00D358C1" w:rsidRPr="00BA0FB5">
          <w:rPr>
            <w:rStyle w:val="a3"/>
            <w:lang w:val="en-US"/>
          </w:rPr>
          <w:t>ru</w:t>
        </w:r>
      </w:hyperlink>
      <w:r w:rsidR="00D358C1" w:rsidRPr="00BA0FB5">
        <w:t xml:space="preserve">.  </w:t>
      </w:r>
      <w:r w:rsidR="00AB1987" w:rsidRPr="00BA0FB5">
        <w:rPr>
          <w:rStyle w:val="Bodytext2"/>
          <w:color w:val="000000"/>
        </w:rPr>
        <w:t>В теме электронного письма прописать:</w:t>
      </w:r>
      <w:r w:rsidR="00AB1987" w:rsidRPr="00BA0FB5">
        <w:rPr>
          <w:rStyle w:val="Bodytext2"/>
          <w:b/>
          <w:i/>
          <w:color w:val="000000"/>
        </w:rPr>
        <w:t xml:space="preserve"> Ко</w:t>
      </w:r>
      <w:r w:rsidR="002F0961">
        <w:rPr>
          <w:rStyle w:val="Bodytext2"/>
          <w:b/>
          <w:i/>
          <w:color w:val="000000"/>
        </w:rPr>
        <w:t>нкурс «Бэхет йолдызы», номинация</w:t>
      </w:r>
      <w:r w:rsidR="00AB1987" w:rsidRPr="00BA0FB5">
        <w:rPr>
          <w:rStyle w:val="Bodytext2"/>
          <w:b/>
          <w:i/>
          <w:color w:val="000000"/>
        </w:rPr>
        <w:t>, имя участника (коллектив).</w:t>
      </w:r>
    </w:p>
    <w:p w14:paraId="5146E56F" w14:textId="4750DE4F" w:rsidR="00553473" w:rsidRPr="00BA0FB5" w:rsidRDefault="00AB1987" w:rsidP="00AB1987">
      <w:pPr>
        <w:pStyle w:val="Bodytext21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rStyle w:val="Bodytext2"/>
        </w:rPr>
      </w:pPr>
      <w:r w:rsidRPr="00BA0FB5">
        <w:rPr>
          <w:rStyle w:val="Bodytext2"/>
          <w:color w:val="000000"/>
        </w:rPr>
        <w:t>Заявки, поданные позднее указанного срока, рассматриваться не будут.</w:t>
      </w:r>
      <w:r w:rsidR="00BA3BAA">
        <w:rPr>
          <w:rStyle w:val="Bodytext2"/>
          <w:color w:val="000000"/>
        </w:rPr>
        <w:t xml:space="preserve"> </w:t>
      </w:r>
      <w:r w:rsidR="00553473" w:rsidRPr="00BA0FB5">
        <w:rPr>
          <w:rStyle w:val="Bodytext2"/>
          <w:color w:val="000000"/>
        </w:rPr>
        <w:t>Оргкомитет имеет право прекратить прием заявок ранее заявленног</w:t>
      </w:r>
      <w:r w:rsidR="00D358C1" w:rsidRPr="00BA0FB5">
        <w:rPr>
          <w:rStyle w:val="Bodytext2"/>
          <w:color w:val="000000"/>
        </w:rPr>
        <w:t xml:space="preserve">о </w:t>
      </w:r>
      <w:r w:rsidR="00553473" w:rsidRPr="00BA0FB5">
        <w:rPr>
          <w:rStyle w:val="Bodytext2"/>
          <w:color w:val="000000"/>
        </w:rPr>
        <w:t xml:space="preserve">срока ввиду укомплектованности </w:t>
      </w:r>
      <w:r w:rsidR="00D358C1" w:rsidRPr="00BA0FB5">
        <w:rPr>
          <w:rStyle w:val="Bodytext2"/>
          <w:color w:val="000000"/>
        </w:rPr>
        <w:t xml:space="preserve">программы </w:t>
      </w:r>
      <w:r w:rsidR="00553473" w:rsidRPr="00BA0FB5">
        <w:rPr>
          <w:rStyle w:val="Bodytext2"/>
          <w:color w:val="000000"/>
        </w:rPr>
        <w:t xml:space="preserve">по времени в конкурсные дни. </w:t>
      </w:r>
    </w:p>
    <w:p w14:paraId="3BCAB727" w14:textId="77777777" w:rsidR="005D70E9" w:rsidRPr="004C5CAE" w:rsidRDefault="005D70E9" w:rsidP="005D70E9">
      <w:pPr>
        <w:pStyle w:val="Bodytext21"/>
        <w:shd w:val="clear" w:color="auto" w:fill="auto"/>
        <w:tabs>
          <w:tab w:val="left" w:pos="526"/>
        </w:tabs>
        <w:spacing w:line="240" w:lineRule="auto"/>
        <w:ind w:firstLine="0"/>
        <w:jc w:val="both"/>
        <w:rPr>
          <w:rStyle w:val="Bodytext2"/>
          <w:sz w:val="14"/>
        </w:rPr>
      </w:pPr>
    </w:p>
    <w:p w14:paraId="5A9DD6E4" w14:textId="20A72CAA" w:rsidR="00553473" w:rsidRPr="00BA0FB5" w:rsidRDefault="00553473" w:rsidP="002B3A71">
      <w:pPr>
        <w:pStyle w:val="Heading20"/>
        <w:keepNext/>
        <w:keepLines/>
        <w:numPr>
          <w:ilvl w:val="0"/>
          <w:numId w:val="16"/>
        </w:numPr>
        <w:shd w:val="clear" w:color="auto" w:fill="auto"/>
        <w:tabs>
          <w:tab w:val="left" w:pos="0"/>
          <w:tab w:val="left" w:pos="426"/>
        </w:tabs>
        <w:spacing w:line="240" w:lineRule="auto"/>
        <w:ind w:left="0" w:firstLine="0"/>
        <w:rPr>
          <w:rStyle w:val="Heading2"/>
          <w:b/>
          <w:bCs/>
          <w:color w:val="000000"/>
        </w:rPr>
      </w:pPr>
      <w:bookmarkStart w:id="3" w:name="bookmark8"/>
      <w:r w:rsidRPr="00BA0FB5">
        <w:rPr>
          <w:rStyle w:val="Heading2"/>
          <w:b/>
          <w:bCs/>
          <w:color w:val="000000"/>
        </w:rPr>
        <w:t>Критерии оценки исполнителей</w:t>
      </w:r>
      <w:bookmarkEnd w:id="3"/>
    </w:p>
    <w:p w14:paraId="7449CA9B" w14:textId="56135096" w:rsidR="00553473" w:rsidRPr="00BA0FB5" w:rsidRDefault="00AB1987" w:rsidP="00092E7C">
      <w:pPr>
        <w:pStyle w:val="Bodytext21"/>
        <w:numPr>
          <w:ilvl w:val="0"/>
          <w:numId w:val="2"/>
        </w:numPr>
        <w:shd w:val="clear" w:color="auto" w:fill="auto"/>
        <w:tabs>
          <w:tab w:val="left" w:pos="415"/>
        </w:tabs>
        <w:spacing w:line="240" w:lineRule="auto"/>
        <w:ind w:firstLine="0"/>
        <w:jc w:val="both"/>
      </w:pPr>
      <w:r w:rsidRPr="00BA0FB5">
        <w:rPr>
          <w:rStyle w:val="Bodytext2"/>
          <w:color w:val="000000"/>
        </w:rPr>
        <w:t>исполнительское мастерство (уровень подготовки);</w:t>
      </w:r>
    </w:p>
    <w:p w14:paraId="4DEE9E15" w14:textId="3E076648" w:rsidR="00553473" w:rsidRPr="00BA0FB5" w:rsidRDefault="00AB1987" w:rsidP="00092E7C">
      <w:pPr>
        <w:pStyle w:val="Bodytext21"/>
        <w:numPr>
          <w:ilvl w:val="0"/>
          <w:numId w:val="2"/>
        </w:numPr>
        <w:shd w:val="clear" w:color="auto" w:fill="auto"/>
        <w:tabs>
          <w:tab w:val="left" w:pos="415"/>
        </w:tabs>
        <w:spacing w:line="240" w:lineRule="auto"/>
        <w:ind w:firstLine="0"/>
        <w:jc w:val="both"/>
      </w:pPr>
      <w:r w:rsidRPr="00BA0FB5">
        <w:rPr>
          <w:rStyle w:val="Bodytext2"/>
          <w:color w:val="000000"/>
        </w:rPr>
        <w:t>артистизм исполнения (выразительность, самобытность - неординарность);</w:t>
      </w:r>
    </w:p>
    <w:p w14:paraId="56337C8B" w14:textId="5683BE88" w:rsidR="00553473" w:rsidRPr="00BA0FB5" w:rsidRDefault="00AB1987" w:rsidP="00092E7C">
      <w:pPr>
        <w:pStyle w:val="Bodytext21"/>
        <w:numPr>
          <w:ilvl w:val="0"/>
          <w:numId w:val="2"/>
        </w:numPr>
        <w:shd w:val="clear" w:color="auto" w:fill="auto"/>
        <w:tabs>
          <w:tab w:val="left" w:pos="415"/>
        </w:tabs>
        <w:spacing w:line="240" w:lineRule="auto"/>
        <w:ind w:firstLine="0"/>
        <w:jc w:val="both"/>
      </w:pPr>
      <w:r w:rsidRPr="00BA0FB5">
        <w:rPr>
          <w:rStyle w:val="Bodytext2"/>
          <w:color w:val="000000"/>
        </w:rPr>
        <w:t>культура исполнения, костюм;</w:t>
      </w:r>
    </w:p>
    <w:p w14:paraId="103DD670" w14:textId="7607592F" w:rsidR="00553473" w:rsidRPr="00BA0FB5" w:rsidRDefault="00AB1987" w:rsidP="00092E7C">
      <w:pPr>
        <w:pStyle w:val="Bodytext21"/>
        <w:numPr>
          <w:ilvl w:val="0"/>
          <w:numId w:val="2"/>
        </w:numPr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</w:rPr>
      </w:pPr>
      <w:r w:rsidRPr="00BA0FB5">
        <w:rPr>
          <w:rStyle w:val="Bodytext2"/>
          <w:color w:val="000000"/>
        </w:rPr>
        <w:t>художественная ценность репертуара, соответствие репертуара возрасту.</w:t>
      </w:r>
    </w:p>
    <w:p w14:paraId="38332118" w14:textId="77777777" w:rsidR="005D70E9" w:rsidRPr="004C5CAE" w:rsidRDefault="005D70E9" w:rsidP="00AB1987">
      <w:pPr>
        <w:pStyle w:val="Bodytext21"/>
        <w:shd w:val="clear" w:color="auto" w:fill="auto"/>
        <w:tabs>
          <w:tab w:val="left" w:pos="415"/>
        </w:tabs>
        <w:spacing w:line="240" w:lineRule="auto"/>
        <w:ind w:firstLine="0"/>
        <w:jc w:val="both"/>
        <w:rPr>
          <w:rStyle w:val="Bodytext2"/>
          <w:sz w:val="14"/>
        </w:rPr>
      </w:pPr>
    </w:p>
    <w:p w14:paraId="52A08B51" w14:textId="5B79AD5C" w:rsidR="00553473" w:rsidRPr="00BA0FB5" w:rsidRDefault="00553473" w:rsidP="002B3A71">
      <w:pPr>
        <w:pStyle w:val="Heading20"/>
        <w:keepNext/>
        <w:keepLines/>
        <w:numPr>
          <w:ilvl w:val="0"/>
          <w:numId w:val="16"/>
        </w:numPr>
        <w:shd w:val="clear" w:color="auto" w:fill="auto"/>
        <w:tabs>
          <w:tab w:val="left" w:pos="0"/>
          <w:tab w:val="left" w:pos="284"/>
        </w:tabs>
        <w:spacing w:line="240" w:lineRule="auto"/>
        <w:ind w:left="0" w:firstLine="0"/>
        <w:rPr>
          <w:rStyle w:val="Heading2"/>
          <w:b/>
          <w:bCs/>
          <w:color w:val="000000"/>
        </w:rPr>
      </w:pPr>
      <w:bookmarkStart w:id="4" w:name="bookmark9"/>
      <w:r w:rsidRPr="00BA0FB5">
        <w:rPr>
          <w:rStyle w:val="Heading2"/>
          <w:b/>
          <w:bCs/>
          <w:color w:val="000000"/>
        </w:rPr>
        <w:t>Награждение</w:t>
      </w:r>
      <w:bookmarkEnd w:id="4"/>
    </w:p>
    <w:p w14:paraId="41E226B0" w14:textId="77777777" w:rsidR="002F0961" w:rsidRDefault="00553473" w:rsidP="00D358C1">
      <w:pPr>
        <w:pStyle w:val="Bodytext21"/>
        <w:shd w:val="clear" w:color="auto" w:fill="auto"/>
        <w:tabs>
          <w:tab w:val="left" w:pos="531"/>
        </w:tabs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 xml:space="preserve">В ходе </w:t>
      </w:r>
      <w:r w:rsidR="00AB1987" w:rsidRPr="00BA0FB5">
        <w:rPr>
          <w:rStyle w:val="Bodytext2"/>
          <w:color w:val="000000"/>
        </w:rPr>
        <w:t>проведения Конкурса выявляются победители, л</w:t>
      </w:r>
      <w:r w:rsidRPr="00BA0FB5">
        <w:rPr>
          <w:rStyle w:val="Bodytext2"/>
          <w:color w:val="000000"/>
        </w:rPr>
        <w:t xml:space="preserve">ауреаты I, II, III степени в каждой возрастной группе. </w:t>
      </w:r>
      <w:r w:rsidR="00AB1987" w:rsidRPr="00BA0FB5">
        <w:rPr>
          <w:rStyle w:val="Bodytext2"/>
          <w:color w:val="000000"/>
        </w:rPr>
        <w:t>Дипломы I, II, III степени являются п</w:t>
      </w:r>
      <w:r w:rsidRPr="00BA0FB5">
        <w:rPr>
          <w:rStyle w:val="Bodytext2"/>
          <w:color w:val="000000"/>
        </w:rPr>
        <w:t xml:space="preserve">оощрительными. Остальные участники </w:t>
      </w:r>
      <w:r w:rsidR="00BA0FB5" w:rsidRPr="00BA0FB5">
        <w:rPr>
          <w:rStyle w:val="Bodytext2"/>
          <w:color w:val="000000"/>
        </w:rPr>
        <w:t xml:space="preserve">Конкурса получают сертификаты участника. </w:t>
      </w:r>
    </w:p>
    <w:p w14:paraId="740D8447" w14:textId="5A9C8689" w:rsidR="00553473" w:rsidRPr="00BA0FB5" w:rsidRDefault="002F0961" w:rsidP="00D358C1">
      <w:pPr>
        <w:pStyle w:val="Bodytext21"/>
        <w:shd w:val="clear" w:color="auto" w:fill="auto"/>
        <w:tabs>
          <w:tab w:val="left" w:pos="531"/>
        </w:tabs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>НАГРАЖДЕНИЕ ПРОВОДИТСЯ В ДЕНЬ ВЫСТУПЛЕНИЯ.</w:t>
      </w:r>
    </w:p>
    <w:p w14:paraId="1C896F8F" w14:textId="77777777" w:rsidR="005D70E9" w:rsidRPr="004C5CAE" w:rsidRDefault="005D70E9" w:rsidP="00D358C1">
      <w:pPr>
        <w:pStyle w:val="Bodytext21"/>
        <w:shd w:val="clear" w:color="auto" w:fill="auto"/>
        <w:tabs>
          <w:tab w:val="left" w:pos="531"/>
        </w:tabs>
        <w:spacing w:line="240" w:lineRule="auto"/>
        <w:ind w:firstLine="0"/>
        <w:jc w:val="both"/>
        <w:rPr>
          <w:sz w:val="14"/>
        </w:rPr>
      </w:pPr>
    </w:p>
    <w:p w14:paraId="4598A089" w14:textId="77777777" w:rsidR="00553473" w:rsidRPr="00BA0FB5" w:rsidRDefault="00553473" w:rsidP="002B3A71">
      <w:pPr>
        <w:pStyle w:val="Heading20"/>
        <w:keepNext/>
        <w:keepLines/>
        <w:numPr>
          <w:ilvl w:val="0"/>
          <w:numId w:val="16"/>
        </w:numPr>
        <w:shd w:val="clear" w:color="auto" w:fill="auto"/>
        <w:tabs>
          <w:tab w:val="left" w:pos="0"/>
          <w:tab w:val="left" w:pos="284"/>
        </w:tabs>
        <w:spacing w:line="240" w:lineRule="auto"/>
        <w:ind w:left="0" w:firstLine="0"/>
        <w:rPr>
          <w:rStyle w:val="Heading2"/>
          <w:b/>
          <w:bCs/>
          <w:color w:val="000000"/>
        </w:rPr>
      </w:pPr>
      <w:bookmarkStart w:id="5" w:name="bookmark10"/>
      <w:r w:rsidRPr="00BA0FB5">
        <w:rPr>
          <w:rStyle w:val="Heading2"/>
          <w:b/>
          <w:bCs/>
          <w:color w:val="000000"/>
        </w:rPr>
        <w:t>Финансовые условия</w:t>
      </w:r>
      <w:bookmarkEnd w:id="5"/>
    </w:p>
    <w:p w14:paraId="0B5394A5" w14:textId="17F22967" w:rsidR="00553473" w:rsidRPr="00BA0FB5" w:rsidRDefault="00BA0FB5" w:rsidP="00BA0FB5">
      <w:pPr>
        <w:pStyle w:val="Bodytext21"/>
        <w:numPr>
          <w:ilvl w:val="1"/>
          <w:numId w:val="16"/>
        </w:numPr>
        <w:shd w:val="clear" w:color="auto" w:fill="auto"/>
        <w:tabs>
          <w:tab w:val="left" w:pos="0"/>
        </w:tabs>
        <w:spacing w:line="240" w:lineRule="auto"/>
        <w:ind w:left="0" w:firstLine="0"/>
        <w:jc w:val="both"/>
      </w:pPr>
      <w:r w:rsidRPr="00BA0FB5">
        <w:rPr>
          <w:rStyle w:val="Bodytext2"/>
          <w:color w:val="000000"/>
        </w:rPr>
        <w:t>Для участия в К</w:t>
      </w:r>
      <w:r w:rsidR="00553473" w:rsidRPr="00BA0FB5">
        <w:rPr>
          <w:rStyle w:val="Bodytext2"/>
          <w:color w:val="000000"/>
        </w:rPr>
        <w:t xml:space="preserve">онкурсе организация, направляющая участников, оплачивает организационный взнос из внебюджетных средств за 1 концертный номер в размере: солисты - </w:t>
      </w:r>
      <w:r w:rsidR="00C4600F" w:rsidRPr="00BA0FB5">
        <w:rPr>
          <w:rStyle w:val="Bodytext2"/>
          <w:color w:val="000000"/>
        </w:rPr>
        <w:t>5</w:t>
      </w:r>
      <w:r w:rsidR="00553473" w:rsidRPr="00BA0FB5">
        <w:rPr>
          <w:rStyle w:val="Bodytext2"/>
          <w:color w:val="000000"/>
        </w:rPr>
        <w:t xml:space="preserve">00 рублей, </w:t>
      </w:r>
      <w:r w:rsidR="00A11D42" w:rsidRPr="00BA0FB5">
        <w:rPr>
          <w:rStyle w:val="Bodytext2"/>
          <w:color w:val="000000"/>
        </w:rPr>
        <w:t>дуэты – 600 руб. а</w:t>
      </w:r>
      <w:r w:rsidR="00553473" w:rsidRPr="00BA0FB5">
        <w:rPr>
          <w:rStyle w:val="Bodytext2"/>
          <w:color w:val="000000"/>
        </w:rPr>
        <w:t xml:space="preserve">нсамбли </w:t>
      </w:r>
      <w:r w:rsidR="00826CA9" w:rsidRPr="00BA0FB5">
        <w:rPr>
          <w:rStyle w:val="Bodytext2"/>
          <w:color w:val="000000"/>
        </w:rPr>
        <w:t xml:space="preserve">- </w:t>
      </w:r>
      <w:r w:rsidR="00430E00" w:rsidRPr="00BA0FB5">
        <w:rPr>
          <w:rStyle w:val="Bodytext2"/>
          <w:color w:val="000000"/>
        </w:rPr>
        <w:t xml:space="preserve">200 рублей с человека. </w:t>
      </w:r>
      <w:r w:rsidR="00553473" w:rsidRPr="00BA0FB5">
        <w:rPr>
          <w:rStyle w:val="Bodytext2"/>
          <w:color w:val="000000"/>
        </w:rPr>
        <w:t>Организационный взнос покрывает расходы на изготовление дипломов, работу жюри, аренду залов, покупку ценных призов.</w:t>
      </w:r>
    </w:p>
    <w:p w14:paraId="207A2E7F" w14:textId="49FC88C3" w:rsidR="00D358C1" w:rsidRPr="00BA0FB5" w:rsidRDefault="00BA0FB5" w:rsidP="00BA0FB5">
      <w:pPr>
        <w:pStyle w:val="Bodytext21"/>
        <w:numPr>
          <w:ilvl w:val="1"/>
          <w:numId w:val="16"/>
        </w:numPr>
        <w:shd w:val="clear" w:color="auto" w:fill="auto"/>
        <w:tabs>
          <w:tab w:val="left" w:pos="0"/>
        </w:tabs>
        <w:spacing w:line="240" w:lineRule="auto"/>
        <w:ind w:left="0" w:firstLine="0"/>
        <w:jc w:val="both"/>
        <w:rPr>
          <w:rStyle w:val="Bodytext2"/>
          <w:color w:val="000000"/>
        </w:rPr>
      </w:pPr>
      <w:r w:rsidRPr="00BA0FB5">
        <w:rPr>
          <w:rStyle w:val="Bodytext2"/>
          <w:color w:val="000000"/>
        </w:rPr>
        <w:t xml:space="preserve"> </w:t>
      </w:r>
      <w:r w:rsidR="00D358C1" w:rsidRPr="00BA0FB5">
        <w:rPr>
          <w:rStyle w:val="Bodytext2"/>
          <w:color w:val="000000"/>
        </w:rPr>
        <w:t>Оплата производится через банк</w:t>
      </w:r>
      <w:r w:rsidR="002F0961">
        <w:rPr>
          <w:rStyle w:val="Bodytext2"/>
          <w:color w:val="000000"/>
        </w:rPr>
        <w:t xml:space="preserve"> (онлайн банк)</w:t>
      </w:r>
      <w:r w:rsidR="00D358C1" w:rsidRPr="00BA0FB5">
        <w:rPr>
          <w:rStyle w:val="Bodytext2"/>
          <w:color w:val="000000"/>
        </w:rPr>
        <w:t xml:space="preserve"> на счет Дворца (</w:t>
      </w:r>
      <w:r w:rsidR="00D358C1" w:rsidRPr="00BA0FB5">
        <w:rPr>
          <w:rStyle w:val="Bodytext2"/>
          <w:i/>
          <w:color w:val="000000"/>
        </w:rPr>
        <w:t>Приложение №2</w:t>
      </w:r>
      <w:r w:rsidR="00D358C1" w:rsidRPr="00BA0FB5">
        <w:rPr>
          <w:rStyle w:val="Bodytext2"/>
          <w:color w:val="000000"/>
        </w:rPr>
        <w:t>) с пометкой назначения «Конкурс «</w:t>
      </w:r>
      <w:r w:rsidR="00553473" w:rsidRPr="00BA0FB5">
        <w:rPr>
          <w:rStyle w:val="Bodytext2"/>
          <w:color w:val="000000"/>
        </w:rPr>
        <w:t>Бэхет йолдызы</w:t>
      </w:r>
      <w:r w:rsidR="00D358C1" w:rsidRPr="00BA0FB5">
        <w:rPr>
          <w:rStyle w:val="Bodytext2"/>
          <w:color w:val="000000"/>
        </w:rPr>
        <w:t>» и указанием фамилии конкурсанта</w:t>
      </w:r>
      <w:r w:rsidR="00553473" w:rsidRPr="00BA0FB5">
        <w:rPr>
          <w:rStyle w:val="Bodytext2"/>
          <w:color w:val="000000"/>
        </w:rPr>
        <w:t xml:space="preserve"> (коллектива)</w:t>
      </w:r>
      <w:r w:rsidR="001960C6">
        <w:rPr>
          <w:rStyle w:val="Bodytext2"/>
          <w:color w:val="000000"/>
        </w:rPr>
        <w:t xml:space="preserve">. Сканированная </w:t>
      </w:r>
      <w:r w:rsidR="00D358C1" w:rsidRPr="00BA0FB5">
        <w:rPr>
          <w:rStyle w:val="Bodytext2"/>
          <w:color w:val="000000"/>
        </w:rPr>
        <w:t>квитанция высылается вместе с заявкой.</w:t>
      </w:r>
    </w:p>
    <w:p w14:paraId="0A568C97" w14:textId="095C1C2C" w:rsidR="00553473" w:rsidRDefault="00553473" w:rsidP="00553473">
      <w:pPr>
        <w:pStyle w:val="Bodytext21"/>
        <w:shd w:val="clear" w:color="auto" w:fill="auto"/>
        <w:tabs>
          <w:tab w:val="left" w:pos="531"/>
        </w:tabs>
        <w:spacing w:line="240" w:lineRule="auto"/>
        <w:ind w:firstLine="0"/>
        <w:jc w:val="both"/>
        <w:rPr>
          <w:rStyle w:val="Bodytext2"/>
          <w:b/>
          <w:color w:val="000000"/>
        </w:rPr>
      </w:pPr>
    </w:p>
    <w:p w14:paraId="2DB18AF1" w14:textId="77777777" w:rsidR="00FC6CDE" w:rsidRPr="002B3A71" w:rsidRDefault="00FC6CDE" w:rsidP="00553473">
      <w:pPr>
        <w:pStyle w:val="Bodytext21"/>
        <w:shd w:val="clear" w:color="auto" w:fill="auto"/>
        <w:tabs>
          <w:tab w:val="left" w:pos="531"/>
        </w:tabs>
        <w:spacing w:line="240" w:lineRule="auto"/>
        <w:ind w:firstLine="0"/>
        <w:jc w:val="both"/>
        <w:rPr>
          <w:rStyle w:val="Bodytext2"/>
          <w:b/>
          <w:color w:val="000000"/>
        </w:rPr>
      </w:pPr>
    </w:p>
    <w:p w14:paraId="104F2556" w14:textId="77777777" w:rsidR="00BA0FB5" w:rsidRPr="00BA0FB5" w:rsidRDefault="00BA0FB5" w:rsidP="00BA0FB5">
      <w:pPr>
        <w:pStyle w:val="Bodytext21"/>
        <w:numPr>
          <w:ilvl w:val="0"/>
          <w:numId w:val="16"/>
        </w:numPr>
        <w:shd w:val="clear" w:color="auto" w:fill="auto"/>
        <w:tabs>
          <w:tab w:val="left" w:pos="284"/>
          <w:tab w:val="left" w:pos="531"/>
        </w:tabs>
        <w:spacing w:line="240" w:lineRule="auto"/>
        <w:ind w:left="0" w:firstLine="0"/>
        <w:jc w:val="center"/>
        <w:rPr>
          <w:rStyle w:val="Bodytext2"/>
          <w:color w:val="000000"/>
        </w:rPr>
      </w:pPr>
      <w:r w:rsidRPr="00BA0FB5">
        <w:rPr>
          <w:rStyle w:val="Bodytext2"/>
          <w:b/>
          <w:bCs/>
          <w:color w:val="000000"/>
        </w:rPr>
        <w:t>Координатор Конкурса</w:t>
      </w:r>
    </w:p>
    <w:p w14:paraId="11643188" w14:textId="77777777" w:rsidR="002B3A71" w:rsidRPr="00BA0FB5" w:rsidRDefault="002B3A71" w:rsidP="002B3A71">
      <w:pPr>
        <w:pStyle w:val="Bodytext21"/>
        <w:shd w:val="clear" w:color="auto" w:fill="auto"/>
        <w:tabs>
          <w:tab w:val="left" w:pos="531"/>
        </w:tabs>
        <w:spacing w:line="240" w:lineRule="auto"/>
        <w:ind w:firstLine="0"/>
        <w:jc w:val="both"/>
        <w:rPr>
          <w:rStyle w:val="Bodytext2"/>
        </w:rPr>
      </w:pPr>
      <w:r w:rsidRPr="00BA0FB5">
        <w:rPr>
          <w:rStyle w:val="Bodytext2"/>
        </w:rPr>
        <w:t>-</w:t>
      </w:r>
      <w:r w:rsidRPr="00BA0FB5">
        <w:rPr>
          <w:rStyle w:val="Bodytext2"/>
          <w:bCs/>
          <w:color w:val="000000"/>
        </w:rPr>
        <w:t xml:space="preserve"> </w:t>
      </w:r>
      <w:r w:rsidRPr="00BA0FB5">
        <w:rPr>
          <w:rStyle w:val="Bodytext2"/>
        </w:rPr>
        <w:t>Кадрия Шавкатовна Шарифуллина, заведующий отделом художественного воспитания МАУДО «Городской дворец творчества детей и молодежи №1», 8-917-868-08-22;</w:t>
      </w:r>
    </w:p>
    <w:p w14:paraId="792C5770" w14:textId="7036242F" w:rsidR="00BA0FB5" w:rsidRPr="00BA0FB5" w:rsidRDefault="00BA0FB5" w:rsidP="00BA0FB5">
      <w:pPr>
        <w:pStyle w:val="Bodytext21"/>
        <w:shd w:val="clear" w:color="auto" w:fill="auto"/>
        <w:tabs>
          <w:tab w:val="left" w:pos="531"/>
        </w:tabs>
        <w:spacing w:line="240" w:lineRule="auto"/>
        <w:ind w:firstLine="0"/>
        <w:jc w:val="both"/>
        <w:rPr>
          <w:rStyle w:val="Bodytext2"/>
        </w:rPr>
      </w:pPr>
      <w:r w:rsidRPr="00BA0FB5">
        <w:rPr>
          <w:rStyle w:val="Bodytext2"/>
        </w:rPr>
        <w:t>- Юлия Васильевна Иванова, педагог-организатор отдела художественного воспитания МАУДО «Городской дворец творчества детей и молодежи №1», 8-960-065-11-29</w:t>
      </w:r>
      <w:r w:rsidR="002B3A71">
        <w:rPr>
          <w:rStyle w:val="Bodytext2"/>
        </w:rPr>
        <w:t>.</w:t>
      </w:r>
    </w:p>
    <w:p w14:paraId="2DBC92C9" w14:textId="656104E5" w:rsidR="00553473" w:rsidRPr="00BA0FB5" w:rsidRDefault="00BA0FB5" w:rsidP="00BA0FB5">
      <w:pPr>
        <w:pStyle w:val="Bodytext21"/>
        <w:shd w:val="clear" w:color="auto" w:fill="auto"/>
        <w:tabs>
          <w:tab w:val="left" w:pos="531"/>
        </w:tabs>
        <w:spacing w:line="240" w:lineRule="auto"/>
        <w:ind w:firstLine="0"/>
        <w:jc w:val="both"/>
        <w:rPr>
          <w:rStyle w:val="Bodytext2"/>
          <w:color w:val="000000"/>
        </w:rPr>
      </w:pPr>
      <w:r w:rsidRPr="00BA0FB5">
        <w:rPr>
          <w:rStyle w:val="Bodytext2"/>
        </w:rPr>
        <w:t xml:space="preserve">- </w:t>
      </w:r>
      <w:r w:rsidR="00553473" w:rsidRPr="00BA0FB5">
        <w:rPr>
          <w:rStyle w:val="Bodytext2"/>
          <w:bCs/>
          <w:color w:val="000000"/>
        </w:rPr>
        <w:t>Телефон</w:t>
      </w:r>
      <w:r w:rsidR="00553473" w:rsidRPr="00BA0FB5">
        <w:rPr>
          <w:rStyle w:val="Bodytext2"/>
          <w:b/>
          <w:bCs/>
          <w:color w:val="000000"/>
        </w:rPr>
        <w:t xml:space="preserve">: </w:t>
      </w:r>
      <w:r w:rsidR="00553473" w:rsidRPr="00BA0FB5">
        <w:rPr>
          <w:rStyle w:val="Bodytext2"/>
        </w:rPr>
        <w:t>(8552) 56-91-15 (отдел художественного воспитания).</w:t>
      </w:r>
    </w:p>
    <w:p w14:paraId="237CD762" w14:textId="7AE11F41" w:rsidR="00553473" w:rsidRDefault="00553473" w:rsidP="004C5CAE">
      <w:pPr>
        <w:pStyle w:val="Bodytext21"/>
        <w:shd w:val="clear" w:color="auto" w:fill="auto"/>
        <w:tabs>
          <w:tab w:val="left" w:pos="531"/>
        </w:tabs>
        <w:spacing w:line="240" w:lineRule="auto"/>
        <w:ind w:firstLine="0"/>
        <w:jc w:val="both"/>
        <w:rPr>
          <w:rStyle w:val="Bodytext2"/>
        </w:rPr>
      </w:pPr>
      <w:r w:rsidRPr="00BA0FB5">
        <w:rPr>
          <w:rStyle w:val="Bodytext2"/>
        </w:rPr>
        <w:t xml:space="preserve">- </w:t>
      </w:r>
      <w:r w:rsidRPr="00BA0FB5">
        <w:rPr>
          <w:rStyle w:val="Bodytext2"/>
          <w:bCs/>
          <w:color w:val="000000"/>
        </w:rPr>
        <w:t>Факс</w:t>
      </w:r>
      <w:r w:rsidRPr="00BA0FB5">
        <w:rPr>
          <w:rStyle w:val="Bodytext2"/>
          <w:b/>
          <w:bCs/>
          <w:color w:val="000000"/>
        </w:rPr>
        <w:t xml:space="preserve">: </w:t>
      </w:r>
      <w:r w:rsidRPr="00BA0FB5">
        <w:rPr>
          <w:rStyle w:val="Bodytext2"/>
        </w:rPr>
        <w:t>(8552) 54-55-59</w:t>
      </w:r>
      <w:r w:rsidR="002B3A71">
        <w:rPr>
          <w:rStyle w:val="Bodytext2"/>
        </w:rPr>
        <w:t>.</w:t>
      </w:r>
    </w:p>
    <w:p w14:paraId="29790BAF" w14:textId="23C1F0D9" w:rsidR="00FC6CDE" w:rsidRDefault="00FC6CDE" w:rsidP="004C5CAE">
      <w:pPr>
        <w:pStyle w:val="Bodytext21"/>
        <w:shd w:val="clear" w:color="auto" w:fill="auto"/>
        <w:tabs>
          <w:tab w:val="left" w:pos="531"/>
        </w:tabs>
        <w:spacing w:line="240" w:lineRule="auto"/>
        <w:ind w:firstLine="0"/>
        <w:jc w:val="both"/>
        <w:rPr>
          <w:rStyle w:val="Bodytext2"/>
        </w:rPr>
      </w:pPr>
    </w:p>
    <w:p w14:paraId="072C0CD6" w14:textId="44E9A3A9" w:rsidR="00FC6CDE" w:rsidRDefault="00FC6CDE" w:rsidP="00092E7C">
      <w:pPr>
        <w:pStyle w:val="Bodytext21"/>
        <w:shd w:val="clear" w:color="auto" w:fill="auto"/>
        <w:spacing w:line="240" w:lineRule="auto"/>
        <w:ind w:firstLine="0"/>
        <w:jc w:val="right"/>
        <w:rPr>
          <w:rStyle w:val="Bodytext2"/>
          <w:color w:val="000000"/>
        </w:rPr>
      </w:pPr>
    </w:p>
    <w:p w14:paraId="52386D73" w14:textId="77777777" w:rsidR="00FC6CDE" w:rsidRDefault="00FC6CDE" w:rsidP="00092E7C">
      <w:pPr>
        <w:pStyle w:val="Bodytext21"/>
        <w:shd w:val="clear" w:color="auto" w:fill="auto"/>
        <w:spacing w:line="240" w:lineRule="auto"/>
        <w:ind w:firstLine="0"/>
        <w:jc w:val="right"/>
        <w:rPr>
          <w:rStyle w:val="Bodytext2"/>
          <w:color w:val="000000"/>
        </w:rPr>
      </w:pPr>
    </w:p>
    <w:p w14:paraId="075F917D" w14:textId="04A9F516" w:rsidR="00553473" w:rsidRPr="00BA0FB5" w:rsidRDefault="00553473" w:rsidP="00092E7C">
      <w:pPr>
        <w:pStyle w:val="Bodytext21"/>
        <w:shd w:val="clear" w:color="auto" w:fill="auto"/>
        <w:spacing w:line="240" w:lineRule="auto"/>
        <w:ind w:firstLine="0"/>
        <w:jc w:val="right"/>
        <w:rPr>
          <w:i/>
        </w:rPr>
      </w:pPr>
      <w:r w:rsidRPr="00BA0FB5">
        <w:rPr>
          <w:rStyle w:val="Bodytext2"/>
          <w:i/>
          <w:color w:val="000000"/>
        </w:rPr>
        <w:t>Приложение №1</w:t>
      </w:r>
    </w:p>
    <w:p w14:paraId="785D1570" w14:textId="79DF3F8F" w:rsidR="00553473" w:rsidRPr="00BA0FB5" w:rsidRDefault="00553473" w:rsidP="00092E7C">
      <w:pPr>
        <w:pStyle w:val="Heading20"/>
        <w:keepNext/>
        <w:keepLines/>
        <w:shd w:val="clear" w:color="auto" w:fill="auto"/>
        <w:spacing w:line="240" w:lineRule="auto"/>
        <w:ind w:firstLine="0"/>
      </w:pPr>
      <w:bookmarkStart w:id="6" w:name="bookmark11"/>
      <w:r w:rsidRPr="00BA0FB5">
        <w:rPr>
          <w:rStyle w:val="Heading2"/>
          <w:b/>
          <w:bCs/>
          <w:color w:val="000000"/>
        </w:rPr>
        <w:t>Заявка на участие</w:t>
      </w:r>
      <w:bookmarkEnd w:id="6"/>
    </w:p>
    <w:p w14:paraId="003A8A39" w14:textId="64A9ED90" w:rsidR="00430E00" w:rsidRPr="00BA0FB5" w:rsidRDefault="0071791B" w:rsidP="00092E7C">
      <w:pPr>
        <w:pStyle w:val="Bodytext40"/>
        <w:shd w:val="clear" w:color="auto" w:fill="auto"/>
        <w:spacing w:line="240" w:lineRule="auto"/>
        <w:rPr>
          <w:rStyle w:val="Bodytext4"/>
          <w:b/>
          <w:bCs/>
          <w:color w:val="000000"/>
        </w:rPr>
      </w:pPr>
      <w:r>
        <w:rPr>
          <w:rStyle w:val="Bodytext4"/>
          <w:b/>
          <w:bCs/>
          <w:color w:val="000000"/>
        </w:rPr>
        <w:t xml:space="preserve">в </w:t>
      </w:r>
      <w:r w:rsidR="00553473" w:rsidRPr="00BA0FB5">
        <w:rPr>
          <w:rStyle w:val="Bodytext4"/>
          <w:b/>
          <w:bCs/>
          <w:color w:val="000000"/>
        </w:rPr>
        <w:t xml:space="preserve">Открытом </w:t>
      </w:r>
      <w:r w:rsidR="008A028E" w:rsidRPr="00BA0FB5">
        <w:rPr>
          <w:rStyle w:val="Bodytext4"/>
          <w:b/>
          <w:bCs/>
          <w:color w:val="000000"/>
        </w:rPr>
        <w:t>Республиканском</w:t>
      </w:r>
      <w:r w:rsidR="00553473" w:rsidRPr="00BA0FB5">
        <w:rPr>
          <w:rStyle w:val="Bodytext4"/>
          <w:b/>
          <w:bCs/>
          <w:color w:val="000000"/>
        </w:rPr>
        <w:t xml:space="preserve"> фестивале </w:t>
      </w:r>
      <w:r w:rsidR="00430E00" w:rsidRPr="00BA0FB5">
        <w:rPr>
          <w:rStyle w:val="Bodytext4"/>
          <w:b/>
          <w:bCs/>
          <w:color w:val="000000"/>
        </w:rPr>
        <w:t>–</w:t>
      </w:r>
      <w:r w:rsidR="00553473" w:rsidRPr="00BA0FB5">
        <w:rPr>
          <w:rStyle w:val="Bodytext4"/>
          <w:b/>
          <w:bCs/>
          <w:color w:val="000000"/>
        </w:rPr>
        <w:t xml:space="preserve"> конкурсе</w:t>
      </w:r>
      <w:r w:rsidR="00430E00" w:rsidRPr="00BA0FB5">
        <w:rPr>
          <w:rStyle w:val="Bodytext4"/>
          <w:b/>
          <w:bCs/>
          <w:color w:val="000000"/>
        </w:rPr>
        <w:t xml:space="preserve"> </w:t>
      </w:r>
    </w:p>
    <w:p w14:paraId="260C7043" w14:textId="27D3B7AF" w:rsidR="00553473" w:rsidRPr="00BA0FB5" w:rsidRDefault="00553473" w:rsidP="00092E7C">
      <w:pPr>
        <w:pStyle w:val="Bodytext40"/>
        <w:shd w:val="clear" w:color="auto" w:fill="auto"/>
        <w:spacing w:line="240" w:lineRule="auto"/>
        <w:rPr>
          <w:rStyle w:val="Bodytext4"/>
          <w:b/>
          <w:bCs/>
          <w:color w:val="000000"/>
        </w:rPr>
      </w:pPr>
      <w:r w:rsidRPr="00BA0FB5">
        <w:rPr>
          <w:rStyle w:val="Bodytext4"/>
          <w:b/>
          <w:bCs/>
          <w:color w:val="000000"/>
        </w:rPr>
        <w:t>национального татарского искусства «Бэхет йолдызы»</w:t>
      </w:r>
    </w:p>
    <w:p w14:paraId="463B7682" w14:textId="77777777" w:rsidR="00553473" w:rsidRPr="00BA0FB5" w:rsidRDefault="00553473" w:rsidP="00092E7C">
      <w:pPr>
        <w:pStyle w:val="Bodytext40"/>
        <w:shd w:val="clear" w:color="auto" w:fill="auto"/>
        <w:spacing w:line="240" w:lineRule="auto"/>
      </w:pPr>
    </w:p>
    <w:tbl>
      <w:tblPr>
        <w:tblW w:w="1020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6"/>
        <w:gridCol w:w="1593"/>
        <w:gridCol w:w="2409"/>
        <w:gridCol w:w="1843"/>
        <w:gridCol w:w="992"/>
        <w:gridCol w:w="1559"/>
        <w:gridCol w:w="1134"/>
      </w:tblGrid>
      <w:tr w:rsidR="00553473" w:rsidRPr="00BA0FB5" w14:paraId="077AD850" w14:textId="77777777" w:rsidTr="00FC6CDE">
        <w:trPr>
          <w:trHeight w:val="668"/>
        </w:trPr>
        <w:tc>
          <w:tcPr>
            <w:tcW w:w="676" w:type="dxa"/>
          </w:tcPr>
          <w:p w14:paraId="723E2D98" w14:textId="63B3DD1C" w:rsidR="00553473" w:rsidRPr="00BA0FB5" w:rsidRDefault="00553473" w:rsidP="007E0982">
            <w:pPr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BA0FB5">
              <w:rPr>
                <w:rFonts w:ascii="Times New Roman" w:hAnsi="Times New Roman" w:cs="Times New Roman"/>
                <w:sz w:val="22"/>
                <w:szCs w:val="22"/>
              </w:rPr>
              <w:t>№</w:t>
            </w:r>
            <w:r w:rsidR="00BA0FB5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A0FB5">
              <w:rPr>
                <w:rFonts w:ascii="Times New Roman" w:hAnsi="Times New Roman" w:cs="Times New Roman"/>
                <w:sz w:val="22"/>
                <w:szCs w:val="22"/>
              </w:rPr>
              <w:t>п/п</w:t>
            </w:r>
          </w:p>
        </w:tc>
        <w:tc>
          <w:tcPr>
            <w:tcW w:w="1593" w:type="dxa"/>
          </w:tcPr>
          <w:p w14:paraId="56680E4A" w14:textId="77777777" w:rsidR="00553473" w:rsidRPr="00FC6CDE" w:rsidRDefault="00553473" w:rsidP="007E0982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FC6CDE">
              <w:rPr>
                <w:rFonts w:ascii="Times New Roman" w:hAnsi="Times New Roman" w:cs="Times New Roman"/>
                <w:sz w:val="20"/>
                <w:szCs w:val="22"/>
              </w:rPr>
              <w:t>Ф.И. участника или</w:t>
            </w:r>
          </w:p>
          <w:p w14:paraId="70F90046" w14:textId="77777777" w:rsidR="00553473" w:rsidRPr="00FC6CDE" w:rsidRDefault="00553473" w:rsidP="007E0982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FC6CDE">
              <w:rPr>
                <w:rFonts w:ascii="Times New Roman" w:hAnsi="Times New Roman" w:cs="Times New Roman"/>
                <w:sz w:val="20"/>
                <w:szCs w:val="22"/>
              </w:rPr>
              <w:t>название коллектива</w:t>
            </w:r>
          </w:p>
          <w:p w14:paraId="1B8C8401" w14:textId="77777777" w:rsidR="00553473" w:rsidRPr="00FC6CDE" w:rsidRDefault="00553473" w:rsidP="007E0982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</w:p>
        </w:tc>
        <w:tc>
          <w:tcPr>
            <w:tcW w:w="2409" w:type="dxa"/>
          </w:tcPr>
          <w:p w14:paraId="78B0D687" w14:textId="33F38E39" w:rsidR="00553473" w:rsidRPr="00FC6CDE" w:rsidRDefault="00BA0FB5" w:rsidP="007E0982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FC6CDE">
              <w:rPr>
                <w:rFonts w:ascii="Times New Roman" w:hAnsi="Times New Roman" w:cs="Times New Roman"/>
                <w:sz w:val="20"/>
                <w:szCs w:val="22"/>
              </w:rPr>
              <w:t>н</w:t>
            </w:r>
            <w:r w:rsidR="00553473" w:rsidRPr="00FC6CDE">
              <w:rPr>
                <w:rFonts w:ascii="Times New Roman" w:hAnsi="Times New Roman" w:cs="Times New Roman"/>
                <w:sz w:val="20"/>
                <w:szCs w:val="22"/>
              </w:rPr>
              <w:t xml:space="preserve">аименование образовательной организации, </w:t>
            </w:r>
          </w:p>
          <w:p w14:paraId="3322F3C7" w14:textId="77777777" w:rsidR="00553473" w:rsidRPr="00FC6CDE" w:rsidRDefault="00553473" w:rsidP="007E0982">
            <w:pPr>
              <w:tabs>
                <w:tab w:val="left" w:pos="474"/>
              </w:tabs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FC6CDE">
              <w:rPr>
                <w:rFonts w:ascii="Times New Roman" w:hAnsi="Times New Roman" w:cs="Times New Roman"/>
                <w:sz w:val="20"/>
                <w:szCs w:val="22"/>
              </w:rPr>
              <w:t>город, район</w:t>
            </w:r>
          </w:p>
          <w:p w14:paraId="5EEEE126" w14:textId="52767C60" w:rsidR="00553473" w:rsidRPr="00FC6CDE" w:rsidRDefault="00553473" w:rsidP="00BA0FB5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FC6CDE">
              <w:rPr>
                <w:rFonts w:ascii="Times New Roman" w:hAnsi="Times New Roman" w:cs="Times New Roman"/>
                <w:i/>
                <w:sz w:val="20"/>
                <w:szCs w:val="22"/>
              </w:rPr>
              <w:t xml:space="preserve"> (название пишется согласно Уставу учреждения,  например МАУДО «Городской творец творчества детей и молодежи №1» г. Набережные Челны) </w:t>
            </w:r>
          </w:p>
        </w:tc>
        <w:tc>
          <w:tcPr>
            <w:tcW w:w="1843" w:type="dxa"/>
          </w:tcPr>
          <w:p w14:paraId="0D405011" w14:textId="2A17A6CF" w:rsidR="00553473" w:rsidRPr="00FC6CDE" w:rsidRDefault="00BA0FB5" w:rsidP="007E0982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FC6CDE">
              <w:rPr>
                <w:rFonts w:ascii="Times New Roman" w:hAnsi="Times New Roman" w:cs="Times New Roman"/>
                <w:sz w:val="20"/>
                <w:szCs w:val="22"/>
              </w:rPr>
              <w:t>н</w:t>
            </w:r>
            <w:r w:rsidR="00553473" w:rsidRPr="00FC6CDE">
              <w:rPr>
                <w:rFonts w:ascii="Times New Roman" w:hAnsi="Times New Roman" w:cs="Times New Roman"/>
                <w:sz w:val="20"/>
                <w:szCs w:val="22"/>
              </w:rPr>
              <w:t xml:space="preserve">оминация, репертуар   </w:t>
            </w:r>
          </w:p>
          <w:p w14:paraId="774C46CF" w14:textId="77777777" w:rsidR="00553473" w:rsidRPr="00FC6CDE" w:rsidRDefault="00553473" w:rsidP="007E0982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i/>
                <w:sz w:val="20"/>
                <w:szCs w:val="22"/>
              </w:rPr>
            </w:pPr>
            <w:r w:rsidRPr="00FC6CDE">
              <w:rPr>
                <w:rFonts w:ascii="Times New Roman" w:hAnsi="Times New Roman" w:cs="Times New Roman"/>
                <w:i/>
                <w:sz w:val="20"/>
                <w:szCs w:val="22"/>
              </w:rPr>
              <w:t xml:space="preserve">(вокал, хореографиях, художественное слово, название номера, продолжительность) </w:t>
            </w:r>
          </w:p>
          <w:p w14:paraId="44455A9A" w14:textId="77777777" w:rsidR="00553473" w:rsidRPr="00FC6CDE" w:rsidRDefault="00553473" w:rsidP="007E0982">
            <w:pPr>
              <w:tabs>
                <w:tab w:val="left" w:pos="498"/>
              </w:tabs>
              <w:jc w:val="both"/>
              <w:rPr>
                <w:rFonts w:ascii="Times New Roman" w:hAnsi="Times New Roman" w:cs="Times New Roman"/>
                <w:sz w:val="20"/>
                <w:szCs w:val="22"/>
              </w:rPr>
            </w:pPr>
          </w:p>
        </w:tc>
        <w:tc>
          <w:tcPr>
            <w:tcW w:w="992" w:type="dxa"/>
          </w:tcPr>
          <w:p w14:paraId="33B192E6" w14:textId="3BEFE17F" w:rsidR="00553473" w:rsidRPr="00FC6CDE" w:rsidRDefault="00BA0FB5" w:rsidP="007E0982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FC6CDE">
              <w:rPr>
                <w:rFonts w:ascii="Times New Roman" w:hAnsi="Times New Roman" w:cs="Times New Roman"/>
                <w:sz w:val="20"/>
                <w:szCs w:val="22"/>
              </w:rPr>
              <w:t>в</w:t>
            </w:r>
            <w:r w:rsidR="00553473" w:rsidRPr="00FC6CDE">
              <w:rPr>
                <w:rFonts w:ascii="Times New Roman" w:hAnsi="Times New Roman" w:cs="Times New Roman"/>
                <w:sz w:val="20"/>
                <w:szCs w:val="22"/>
              </w:rPr>
              <w:t xml:space="preserve">озрастная группа  </w:t>
            </w:r>
          </w:p>
          <w:p w14:paraId="3E5D49F0" w14:textId="77777777" w:rsidR="00553473" w:rsidRPr="00FC6CDE" w:rsidRDefault="00553473" w:rsidP="007E0982">
            <w:pPr>
              <w:pStyle w:val="a8"/>
              <w:spacing w:line="276" w:lineRule="auto"/>
              <w:ind w:left="34"/>
              <w:jc w:val="center"/>
              <w:rPr>
                <w:sz w:val="20"/>
                <w:szCs w:val="22"/>
                <w:lang w:eastAsia="en-US"/>
              </w:rPr>
            </w:pPr>
          </w:p>
        </w:tc>
        <w:tc>
          <w:tcPr>
            <w:tcW w:w="1559" w:type="dxa"/>
          </w:tcPr>
          <w:p w14:paraId="1BEA4180" w14:textId="77777777" w:rsidR="00553473" w:rsidRPr="00FC6CDE" w:rsidRDefault="00553473" w:rsidP="007E0982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i/>
                <w:sz w:val="20"/>
                <w:szCs w:val="22"/>
              </w:rPr>
            </w:pPr>
            <w:r w:rsidRPr="00FC6CDE">
              <w:rPr>
                <w:rFonts w:ascii="Times New Roman" w:hAnsi="Times New Roman" w:cs="Times New Roman"/>
                <w:sz w:val="20"/>
                <w:szCs w:val="22"/>
              </w:rPr>
              <w:t xml:space="preserve">Ф.И.О. руководителя, педагога </w:t>
            </w:r>
            <w:r w:rsidRPr="00FC6CDE">
              <w:rPr>
                <w:rFonts w:ascii="Times New Roman" w:hAnsi="Times New Roman" w:cs="Times New Roman"/>
                <w:i/>
                <w:sz w:val="20"/>
                <w:szCs w:val="22"/>
              </w:rPr>
              <w:t>(полностью)</w:t>
            </w:r>
          </w:p>
          <w:p w14:paraId="04DF7FA7" w14:textId="77777777" w:rsidR="00553473" w:rsidRPr="00FC6CDE" w:rsidRDefault="00553473" w:rsidP="007E0982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0"/>
                <w:szCs w:val="22"/>
              </w:rPr>
            </w:pPr>
            <w:r w:rsidRPr="00FC6CDE">
              <w:rPr>
                <w:rFonts w:ascii="Times New Roman" w:hAnsi="Times New Roman" w:cs="Times New Roman"/>
                <w:sz w:val="20"/>
                <w:szCs w:val="22"/>
              </w:rPr>
              <w:t>телефон</w:t>
            </w:r>
          </w:p>
          <w:p w14:paraId="0D30ED55" w14:textId="77777777" w:rsidR="00553473" w:rsidRPr="00FC6CDE" w:rsidRDefault="00553473" w:rsidP="007E0982">
            <w:pPr>
              <w:pStyle w:val="a8"/>
              <w:spacing w:line="276" w:lineRule="auto"/>
              <w:ind w:left="34"/>
              <w:jc w:val="center"/>
              <w:rPr>
                <w:sz w:val="20"/>
                <w:szCs w:val="22"/>
                <w:lang w:eastAsia="en-US"/>
              </w:rPr>
            </w:pPr>
          </w:p>
        </w:tc>
        <w:tc>
          <w:tcPr>
            <w:tcW w:w="1134" w:type="dxa"/>
          </w:tcPr>
          <w:p w14:paraId="290D8A2E" w14:textId="62BD9662" w:rsidR="00553473" w:rsidRPr="00BA0FB5" w:rsidRDefault="00BA0FB5" w:rsidP="007E0982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к</w:t>
            </w:r>
            <w:r w:rsidR="00553473" w:rsidRPr="00BA0FB5">
              <w:rPr>
                <w:rFonts w:ascii="Times New Roman" w:hAnsi="Times New Roman" w:cs="Times New Roman"/>
                <w:sz w:val="22"/>
                <w:szCs w:val="22"/>
              </w:rPr>
              <w:t>оличество участников</w:t>
            </w:r>
          </w:p>
        </w:tc>
      </w:tr>
      <w:tr w:rsidR="00BA0FB5" w:rsidRPr="00BA0FB5" w14:paraId="0F52F819" w14:textId="77777777" w:rsidTr="00FC6CDE">
        <w:trPr>
          <w:trHeight w:val="14"/>
        </w:trPr>
        <w:tc>
          <w:tcPr>
            <w:tcW w:w="676" w:type="dxa"/>
          </w:tcPr>
          <w:p w14:paraId="605790C0" w14:textId="77777777" w:rsidR="00BA0FB5" w:rsidRPr="00BA0FB5" w:rsidRDefault="00BA0FB5" w:rsidP="007E0982">
            <w:pPr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93" w:type="dxa"/>
          </w:tcPr>
          <w:p w14:paraId="1A58FC41" w14:textId="77777777" w:rsidR="00BA0FB5" w:rsidRPr="00BA0FB5" w:rsidRDefault="00BA0FB5" w:rsidP="007E0982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409" w:type="dxa"/>
          </w:tcPr>
          <w:p w14:paraId="62D20FAB" w14:textId="77777777" w:rsidR="00BA0FB5" w:rsidRPr="00BA0FB5" w:rsidRDefault="00BA0FB5" w:rsidP="007E0982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 w14:paraId="2FB00CF5" w14:textId="77777777" w:rsidR="00BA0FB5" w:rsidRPr="00BA0FB5" w:rsidRDefault="00BA0FB5" w:rsidP="007E0982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</w:tcPr>
          <w:p w14:paraId="0FEDD3D2" w14:textId="77777777" w:rsidR="00BA0FB5" w:rsidRPr="00BA0FB5" w:rsidRDefault="00BA0FB5" w:rsidP="007E0982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31E3D756" w14:textId="77777777" w:rsidR="00BA0FB5" w:rsidRPr="00BA0FB5" w:rsidRDefault="00BA0FB5" w:rsidP="007E0982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CC8D2FD" w14:textId="77777777" w:rsidR="00BA0FB5" w:rsidRPr="00BA0FB5" w:rsidRDefault="00BA0FB5" w:rsidP="007E0982">
            <w:pPr>
              <w:tabs>
                <w:tab w:val="left" w:pos="498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001BC88E" w14:textId="77777777" w:rsidR="00FC6CDE" w:rsidRDefault="00FC6CDE" w:rsidP="00FC6CDE">
      <w:pPr>
        <w:pStyle w:val="Bodytext21"/>
        <w:shd w:val="clear" w:color="auto" w:fill="auto"/>
        <w:spacing w:line="240" w:lineRule="auto"/>
        <w:ind w:firstLine="0"/>
        <w:rPr>
          <w:rStyle w:val="Bodytext2"/>
          <w:color w:val="000000"/>
        </w:rPr>
      </w:pPr>
    </w:p>
    <w:p w14:paraId="406E500D" w14:textId="7D7EAF66" w:rsidR="00553473" w:rsidRPr="00BA0FB5" w:rsidRDefault="00553473" w:rsidP="00FC6CDE">
      <w:pPr>
        <w:pStyle w:val="Bodytext21"/>
        <w:shd w:val="clear" w:color="auto" w:fill="auto"/>
        <w:spacing w:line="240" w:lineRule="auto"/>
        <w:ind w:firstLine="0"/>
        <w:rPr>
          <w:rStyle w:val="Bodytext2"/>
          <w:i/>
          <w:color w:val="000000"/>
        </w:rPr>
      </w:pPr>
      <w:r w:rsidRPr="00BA0FB5">
        <w:rPr>
          <w:rStyle w:val="Bodytext2"/>
          <w:i/>
          <w:color w:val="000000"/>
        </w:rPr>
        <w:t>Приложение №2</w:t>
      </w:r>
    </w:p>
    <w:p w14:paraId="6301D238" w14:textId="77777777" w:rsidR="008A028E" w:rsidRPr="00BA0FB5" w:rsidRDefault="008A028E" w:rsidP="00092E7C">
      <w:pPr>
        <w:pStyle w:val="Bodytext21"/>
        <w:shd w:val="clear" w:color="auto" w:fill="auto"/>
        <w:spacing w:line="240" w:lineRule="auto"/>
        <w:ind w:firstLine="0"/>
        <w:jc w:val="right"/>
        <w:rPr>
          <w:rStyle w:val="Bodytext2"/>
          <w:color w:val="000000"/>
        </w:rPr>
      </w:pPr>
    </w:p>
    <w:p w14:paraId="4C8F26FA" w14:textId="77777777" w:rsidR="00430E00" w:rsidRPr="00BA0FB5" w:rsidRDefault="00430E00" w:rsidP="00430E00">
      <w:pPr>
        <w:widowControl/>
        <w:tabs>
          <w:tab w:val="left" w:pos="284"/>
          <w:tab w:val="left" w:pos="426"/>
        </w:tabs>
        <w:jc w:val="center"/>
        <w:rPr>
          <w:rFonts w:ascii="Times New Roman" w:eastAsia="Times New Roman" w:hAnsi="Times New Roman" w:cs="Times New Roman"/>
          <w:color w:val="auto"/>
        </w:rPr>
      </w:pPr>
      <w:r w:rsidRPr="00BA0FB5">
        <w:rPr>
          <w:rFonts w:ascii="Times New Roman" w:eastAsia="Times New Roman" w:hAnsi="Times New Roman" w:cs="Times New Roman"/>
          <w:b/>
          <w:color w:val="auto"/>
        </w:rPr>
        <w:t>Реквизиты для оплаты организационного взноса</w:t>
      </w:r>
    </w:p>
    <w:p w14:paraId="2AD72062" w14:textId="77777777" w:rsidR="00430E00" w:rsidRPr="00BA0FB5" w:rsidRDefault="00430E00" w:rsidP="00430E00">
      <w:pPr>
        <w:widowControl/>
        <w:tabs>
          <w:tab w:val="left" w:pos="284"/>
          <w:tab w:val="left" w:pos="426"/>
        </w:tabs>
        <w:jc w:val="center"/>
        <w:rPr>
          <w:rFonts w:ascii="Times New Roman" w:eastAsia="Times New Roman" w:hAnsi="Times New Roman" w:cs="Times New Roman"/>
          <w:color w:val="auto"/>
        </w:rPr>
      </w:pPr>
      <w:r w:rsidRPr="00BA0FB5">
        <w:rPr>
          <w:rFonts w:ascii="Times New Roman" w:eastAsia="Times New Roman" w:hAnsi="Times New Roman" w:cs="Times New Roman"/>
          <w:color w:val="auto"/>
        </w:rPr>
        <w:t>(можно перечислить через любое отделение банка)</w:t>
      </w:r>
    </w:p>
    <w:p w14:paraId="1A022818" w14:textId="77777777" w:rsidR="00430E00" w:rsidRPr="00BA0FB5" w:rsidRDefault="00430E00" w:rsidP="00430E00">
      <w:pPr>
        <w:widowControl/>
        <w:tabs>
          <w:tab w:val="left" w:pos="284"/>
          <w:tab w:val="left" w:pos="426"/>
        </w:tabs>
        <w:jc w:val="center"/>
        <w:rPr>
          <w:rFonts w:ascii="Times New Roman" w:eastAsia="Times New Roman" w:hAnsi="Times New Roman" w:cs="Times New Roman"/>
          <w:color w:val="auto"/>
        </w:rPr>
      </w:pPr>
    </w:p>
    <w:p w14:paraId="5FC8E80D" w14:textId="77777777" w:rsidR="00430E00" w:rsidRPr="00BA0FB5" w:rsidRDefault="00430E00" w:rsidP="00430E00">
      <w:pPr>
        <w:jc w:val="both"/>
        <w:rPr>
          <w:rFonts w:ascii="Times New Roman" w:eastAsia="Times New Roman" w:hAnsi="Times New Roman" w:cs="Times New Roman"/>
          <w:shd w:val="clear" w:color="auto" w:fill="FFFFFF"/>
        </w:rPr>
      </w:pPr>
    </w:p>
    <w:p w14:paraId="397B1191" w14:textId="77777777" w:rsidR="00430E00" w:rsidRPr="00BA0FB5" w:rsidRDefault="00430E00" w:rsidP="00430E00">
      <w:pPr>
        <w:widowControl/>
        <w:tabs>
          <w:tab w:val="left" w:pos="536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BA0FB5">
        <w:rPr>
          <w:rFonts w:ascii="Times New Roman" w:eastAsia="Times New Roman" w:hAnsi="Times New Roman" w:cs="Times New Roman"/>
          <w:color w:val="auto"/>
        </w:rPr>
        <w:t xml:space="preserve">Муниципальное автономное учреждение дополнительного образования города Набережные Челны «Городской дворец творчества детей и молодежи № 1» </w:t>
      </w:r>
    </w:p>
    <w:p w14:paraId="415DAF28" w14:textId="77777777" w:rsidR="00430E00" w:rsidRPr="00BA0FB5" w:rsidRDefault="00430E00" w:rsidP="00430E00">
      <w:pPr>
        <w:widowControl/>
        <w:tabs>
          <w:tab w:val="left" w:pos="536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BA0FB5">
        <w:rPr>
          <w:rFonts w:ascii="Times New Roman" w:eastAsia="Times New Roman" w:hAnsi="Times New Roman" w:cs="Times New Roman"/>
          <w:color w:val="auto"/>
        </w:rPr>
        <w:t>МАУДО «ГДТДиМ №1»</w:t>
      </w:r>
    </w:p>
    <w:p w14:paraId="4215764F" w14:textId="77777777" w:rsidR="00430E00" w:rsidRPr="00BA0FB5" w:rsidRDefault="00430E00" w:rsidP="00430E00">
      <w:pPr>
        <w:widowControl/>
        <w:tabs>
          <w:tab w:val="left" w:pos="536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BA0FB5">
        <w:rPr>
          <w:rFonts w:ascii="Times New Roman" w:eastAsia="Times New Roman" w:hAnsi="Times New Roman" w:cs="Times New Roman"/>
          <w:color w:val="auto"/>
        </w:rPr>
        <w:t xml:space="preserve">ИНН </w:t>
      </w:r>
      <w:r w:rsidRPr="00BA0FB5">
        <w:rPr>
          <w:rFonts w:ascii="Times New Roman" w:eastAsia="Times New Roman" w:hAnsi="Times New Roman" w:cs="Times New Roman"/>
          <w:b/>
          <w:color w:val="auto"/>
        </w:rPr>
        <w:t>1650028189</w:t>
      </w:r>
      <w:r w:rsidRPr="00BA0FB5">
        <w:rPr>
          <w:rFonts w:ascii="Times New Roman" w:eastAsia="Times New Roman" w:hAnsi="Times New Roman" w:cs="Times New Roman"/>
          <w:color w:val="auto"/>
        </w:rPr>
        <w:t xml:space="preserve">  КПП </w:t>
      </w:r>
      <w:r w:rsidRPr="00BA0FB5">
        <w:rPr>
          <w:rFonts w:ascii="Times New Roman" w:eastAsia="Times New Roman" w:hAnsi="Times New Roman" w:cs="Times New Roman"/>
          <w:b/>
          <w:color w:val="auto"/>
        </w:rPr>
        <w:t>165001001</w:t>
      </w:r>
      <w:r w:rsidRPr="00BA0FB5">
        <w:rPr>
          <w:rFonts w:ascii="Times New Roman" w:eastAsia="Times New Roman" w:hAnsi="Times New Roman" w:cs="Times New Roman"/>
          <w:color w:val="auto"/>
        </w:rPr>
        <w:t xml:space="preserve"> ОКПО </w:t>
      </w:r>
      <w:r w:rsidRPr="00BA0FB5">
        <w:rPr>
          <w:rFonts w:ascii="Times New Roman" w:eastAsia="Times New Roman" w:hAnsi="Times New Roman" w:cs="Times New Roman"/>
          <w:b/>
          <w:color w:val="auto"/>
        </w:rPr>
        <w:t>40673832</w:t>
      </w:r>
      <w:r w:rsidRPr="00BA0FB5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4C689A4D" w14:textId="77777777" w:rsidR="00430E00" w:rsidRPr="00BA0FB5" w:rsidRDefault="00430E00" w:rsidP="00430E00">
      <w:pPr>
        <w:widowControl/>
        <w:rPr>
          <w:rFonts w:ascii="Times New Roman" w:eastAsia="Times New Roman" w:hAnsi="Times New Roman" w:cs="Times New Roman"/>
          <w:color w:val="auto"/>
        </w:rPr>
      </w:pPr>
      <w:r w:rsidRPr="00BA0FB5">
        <w:rPr>
          <w:rFonts w:ascii="Times New Roman" w:eastAsia="Times New Roman" w:hAnsi="Times New Roman" w:cs="Times New Roman"/>
          <w:color w:val="auto"/>
        </w:rPr>
        <w:t xml:space="preserve">р/счет </w:t>
      </w:r>
      <w:r w:rsidRPr="00BA0FB5">
        <w:rPr>
          <w:rFonts w:ascii="Times New Roman" w:eastAsia="Times New Roman" w:hAnsi="Times New Roman" w:cs="Times New Roman"/>
          <w:b/>
          <w:color w:val="auto"/>
        </w:rPr>
        <w:t xml:space="preserve">03234643927300001100 </w:t>
      </w:r>
      <w:r w:rsidRPr="00BA0FB5">
        <w:rPr>
          <w:rFonts w:ascii="Times New Roman" w:eastAsia="Times New Roman" w:hAnsi="Times New Roman" w:cs="Times New Roman"/>
          <w:color w:val="auto"/>
        </w:rPr>
        <w:t xml:space="preserve"> (ЛАВ</w:t>
      </w:r>
      <w:r w:rsidRPr="00BA0FB5">
        <w:rPr>
          <w:rFonts w:ascii="Times New Roman" w:eastAsia="Times New Roman" w:hAnsi="Times New Roman" w:cs="Times New Roman"/>
          <w:b/>
          <w:color w:val="auto"/>
        </w:rPr>
        <w:t>30800108</w:t>
      </w:r>
      <w:r w:rsidRPr="00BA0FB5">
        <w:rPr>
          <w:rFonts w:ascii="Times New Roman" w:eastAsia="Times New Roman" w:hAnsi="Times New Roman" w:cs="Times New Roman"/>
          <w:color w:val="auto"/>
        </w:rPr>
        <w:t xml:space="preserve">-ГЦДТ1) </w:t>
      </w:r>
    </w:p>
    <w:p w14:paraId="63F46180" w14:textId="77777777" w:rsidR="00430E00" w:rsidRPr="00BA0FB5" w:rsidRDefault="00430E00" w:rsidP="00430E00">
      <w:pPr>
        <w:widowControl/>
        <w:tabs>
          <w:tab w:val="left" w:pos="536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BA0FB5">
        <w:rPr>
          <w:rFonts w:ascii="Times New Roman" w:eastAsia="Times New Roman" w:hAnsi="Times New Roman" w:cs="Times New Roman"/>
          <w:color w:val="auto"/>
        </w:rPr>
        <w:t xml:space="preserve">к/счет </w:t>
      </w:r>
      <w:r w:rsidRPr="00BA0FB5">
        <w:rPr>
          <w:rFonts w:ascii="Times New Roman" w:eastAsia="Times New Roman" w:hAnsi="Times New Roman" w:cs="Times New Roman"/>
          <w:b/>
          <w:color w:val="auto"/>
        </w:rPr>
        <w:t>40102810445370000079</w:t>
      </w:r>
    </w:p>
    <w:p w14:paraId="314D4A10" w14:textId="77777777" w:rsidR="00430E00" w:rsidRPr="00BA0FB5" w:rsidRDefault="00430E00" w:rsidP="00430E00">
      <w:pPr>
        <w:widowControl/>
        <w:tabs>
          <w:tab w:val="left" w:pos="536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BA0FB5">
        <w:rPr>
          <w:rFonts w:ascii="Times New Roman" w:eastAsia="Times New Roman" w:hAnsi="Times New Roman" w:cs="Times New Roman"/>
          <w:color w:val="auto"/>
        </w:rPr>
        <w:t xml:space="preserve">ПАО «Ак Барс» Банк г. Казань БИК </w:t>
      </w:r>
      <w:r w:rsidRPr="00BA0FB5">
        <w:rPr>
          <w:rFonts w:ascii="Times New Roman" w:eastAsia="Times New Roman" w:hAnsi="Times New Roman" w:cs="Times New Roman"/>
          <w:b/>
          <w:color w:val="auto"/>
        </w:rPr>
        <w:t>019205400</w:t>
      </w:r>
    </w:p>
    <w:p w14:paraId="7D1F0420" w14:textId="77777777" w:rsidR="00430E00" w:rsidRPr="00BA0FB5" w:rsidRDefault="00430E00" w:rsidP="00430E00">
      <w:pPr>
        <w:widowControl/>
        <w:tabs>
          <w:tab w:val="left" w:pos="536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BA0FB5">
        <w:rPr>
          <w:rFonts w:ascii="Times New Roman" w:eastAsia="Times New Roman" w:hAnsi="Times New Roman" w:cs="Times New Roman"/>
          <w:color w:val="auto"/>
        </w:rPr>
        <w:t xml:space="preserve">КБК </w:t>
      </w:r>
      <w:r w:rsidRPr="00BA0FB5">
        <w:rPr>
          <w:rFonts w:ascii="Times New Roman" w:eastAsia="Times New Roman" w:hAnsi="Times New Roman" w:cs="Times New Roman"/>
          <w:b/>
          <w:color w:val="auto"/>
        </w:rPr>
        <w:t>00000000000000000130</w:t>
      </w:r>
      <w:r w:rsidRPr="00BA0FB5">
        <w:rPr>
          <w:rFonts w:ascii="Times New Roman" w:eastAsia="Times New Roman" w:hAnsi="Times New Roman" w:cs="Times New Roman"/>
          <w:color w:val="auto"/>
        </w:rPr>
        <w:t xml:space="preserve"> – организационные взносы за участие в конкурсах, конференциях</w:t>
      </w:r>
    </w:p>
    <w:p w14:paraId="29EE484C" w14:textId="77777777" w:rsidR="00430E00" w:rsidRPr="00BA0FB5" w:rsidRDefault="00430E00" w:rsidP="00430E00">
      <w:pPr>
        <w:widowControl/>
        <w:tabs>
          <w:tab w:val="left" w:pos="536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BA0FB5">
        <w:rPr>
          <w:rFonts w:ascii="Times New Roman" w:eastAsia="Times New Roman" w:hAnsi="Times New Roman" w:cs="Times New Roman"/>
          <w:color w:val="auto"/>
        </w:rPr>
        <w:t xml:space="preserve">ОГРН </w:t>
      </w:r>
      <w:r w:rsidRPr="00BA0FB5">
        <w:rPr>
          <w:rFonts w:ascii="Times New Roman" w:eastAsia="Times New Roman" w:hAnsi="Times New Roman" w:cs="Times New Roman"/>
          <w:b/>
          <w:color w:val="auto"/>
        </w:rPr>
        <w:t>1031616004705</w:t>
      </w:r>
      <w:r w:rsidRPr="00BA0FB5">
        <w:rPr>
          <w:rFonts w:ascii="Times New Roman" w:eastAsia="Times New Roman" w:hAnsi="Times New Roman" w:cs="Times New Roman"/>
          <w:color w:val="auto"/>
        </w:rPr>
        <w:t xml:space="preserve"> </w:t>
      </w:r>
    </w:p>
    <w:p w14:paraId="35584B13" w14:textId="77777777" w:rsidR="00430E00" w:rsidRPr="00BA0FB5" w:rsidRDefault="00430E00" w:rsidP="00430E00">
      <w:pPr>
        <w:widowControl/>
        <w:tabs>
          <w:tab w:val="left" w:pos="536"/>
        </w:tabs>
        <w:jc w:val="both"/>
        <w:rPr>
          <w:rFonts w:ascii="Times New Roman" w:eastAsia="Times New Roman" w:hAnsi="Times New Roman" w:cs="Times New Roman"/>
          <w:color w:val="auto"/>
        </w:rPr>
      </w:pPr>
      <w:r w:rsidRPr="00BA0FB5">
        <w:rPr>
          <w:rFonts w:ascii="Times New Roman" w:eastAsia="Times New Roman" w:hAnsi="Times New Roman" w:cs="Times New Roman"/>
          <w:color w:val="auto"/>
        </w:rPr>
        <w:t xml:space="preserve">Обязательно указывается: </w:t>
      </w:r>
      <w:r w:rsidRPr="00BA0FB5">
        <w:rPr>
          <w:rFonts w:ascii="Times New Roman" w:eastAsia="Times New Roman" w:hAnsi="Times New Roman" w:cs="Times New Roman"/>
          <w:b/>
          <w:color w:val="auto"/>
        </w:rPr>
        <w:t>Ф.И ребенка (Коллектив) / Наименование конкурса</w:t>
      </w:r>
    </w:p>
    <w:p w14:paraId="1744EBFA" w14:textId="77777777" w:rsidR="00430E00" w:rsidRPr="00BA0FB5" w:rsidRDefault="00430E00" w:rsidP="00430E00">
      <w:pPr>
        <w:jc w:val="both"/>
        <w:rPr>
          <w:rFonts w:ascii="Times New Roman" w:eastAsia="Times New Roman" w:hAnsi="Times New Roman" w:cs="Times New Roman"/>
          <w:shd w:val="clear" w:color="auto" w:fill="FFFFFF"/>
        </w:rPr>
      </w:pPr>
    </w:p>
    <w:p w14:paraId="4A1D81A7" w14:textId="45405567" w:rsidR="00430E00" w:rsidRPr="00BA0FB5" w:rsidRDefault="00430E00" w:rsidP="00430E00">
      <w:pPr>
        <w:ind w:left="3402"/>
        <w:jc w:val="both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BA0FB5">
        <w:rPr>
          <w:rFonts w:ascii="Times New Roman" w:eastAsia="Times New Roman" w:hAnsi="Times New Roman" w:cs="Times New Roman"/>
          <w:b/>
          <w:shd w:val="clear" w:color="auto" w:fill="FFFFFF"/>
        </w:rPr>
        <w:t>Указать в назначении платежа: Конкурс «</w:t>
      </w:r>
      <w:r w:rsidRPr="00BA0FB5">
        <w:rPr>
          <w:rStyle w:val="Bodytext4"/>
        </w:rPr>
        <w:t>Бэхет йолдызы</w:t>
      </w:r>
      <w:r w:rsidRPr="00BA0FB5">
        <w:rPr>
          <w:rFonts w:ascii="Times New Roman" w:eastAsia="Times New Roman" w:hAnsi="Times New Roman" w:cs="Times New Roman"/>
          <w:b/>
          <w:shd w:val="clear" w:color="auto" w:fill="FFFFFF"/>
        </w:rPr>
        <w:t>», Ф.И.О. участника или название коллектива.</w:t>
      </w:r>
    </w:p>
    <w:p w14:paraId="44801171" w14:textId="77777777" w:rsidR="00553473" w:rsidRPr="00BA0FB5" w:rsidRDefault="00553473" w:rsidP="008A028E">
      <w:pPr>
        <w:pStyle w:val="Bodytext21"/>
        <w:shd w:val="clear" w:color="auto" w:fill="auto"/>
        <w:tabs>
          <w:tab w:val="left" w:pos="531"/>
        </w:tabs>
        <w:spacing w:line="240" w:lineRule="auto"/>
        <w:ind w:firstLine="0"/>
        <w:jc w:val="both"/>
      </w:pPr>
    </w:p>
    <w:sectPr w:rsidR="00553473" w:rsidRPr="00BA0FB5" w:rsidSect="00FC6CDE">
      <w:type w:val="continuous"/>
      <w:pgSz w:w="11900" w:h="16840"/>
      <w:pgMar w:top="1134" w:right="851" w:bottom="1134" w:left="1418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518B18" w14:textId="77777777" w:rsidR="00D95305" w:rsidRPr="00092E7C" w:rsidRDefault="00D95305" w:rsidP="00092E7C">
      <w:r>
        <w:separator/>
      </w:r>
    </w:p>
  </w:endnote>
  <w:endnote w:type="continuationSeparator" w:id="0">
    <w:p w14:paraId="5DFB172B" w14:textId="77777777" w:rsidR="00D95305" w:rsidRPr="00092E7C" w:rsidRDefault="00D95305" w:rsidP="00092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altName w:val="Tahoma"/>
    <w:panose1 w:val="020B0604020202020204"/>
    <w:charset w:val="00"/>
    <w:family w:val="auto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7A957F" w14:textId="77777777" w:rsidR="00D95305" w:rsidRPr="00092E7C" w:rsidRDefault="00D95305" w:rsidP="00092E7C">
      <w:r>
        <w:separator/>
      </w:r>
    </w:p>
  </w:footnote>
  <w:footnote w:type="continuationSeparator" w:id="0">
    <w:p w14:paraId="6D75A21A" w14:textId="77777777" w:rsidR="00D95305" w:rsidRPr="00092E7C" w:rsidRDefault="00D95305" w:rsidP="00092E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C7881ED2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FFFFFF" w:themeColor="background1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00000066">
      <w:start w:val="1"/>
      <w:numFmt w:val="decimal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0000012E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multilevel"/>
    <w:tmpl w:val="FC70DDFC"/>
    <w:lvl w:ilvl="0">
      <w:start w:val="23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25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25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25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25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25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25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25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25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5" w15:restartNumberingAfterBreak="0">
    <w:nsid w:val="00000006"/>
    <w:multiLevelType w:val="hybridMultilevel"/>
    <w:tmpl w:val="00000006"/>
    <w:lvl w:ilvl="0" w:tplc="000001F5">
      <w:start w:val="1"/>
      <w:numFmt w:val="bullet"/>
      <w:lvlText w:val="•"/>
      <w:lvlJc w:val="left"/>
      <w:pPr>
        <w:ind w:left="720" w:hanging="360"/>
      </w:pPr>
    </w:lvl>
    <w:lvl w:ilvl="1" w:tplc="000001F6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multilevel"/>
    <w:tmpl w:val="00000006"/>
    <w:lvl w:ilvl="0">
      <w:start w:val="5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7" w15:restartNumberingAfterBreak="0">
    <w:nsid w:val="00000008"/>
    <w:multiLevelType w:val="hybridMultilevel"/>
    <w:tmpl w:val="00000008"/>
    <w:lvl w:ilvl="0" w:tplc="000002BD">
      <w:start w:val="1"/>
      <w:numFmt w:val="decimal"/>
      <w:lvlText w:val="%1."/>
      <w:lvlJc w:val="left"/>
      <w:pPr>
        <w:ind w:left="720" w:hanging="360"/>
      </w:pPr>
    </w:lvl>
    <w:lvl w:ilvl="1" w:tplc="000002BE">
      <w:start w:val="1"/>
      <w:numFmt w:val="decimal"/>
      <w:lvlText w:val="%2.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0009"/>
    <w:multiLevelType w:val="multilevel"/>
    <w:tmpl w:val="00000008"/>
    <w:lvl w:ilvl="0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3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9" w15:restartNumberingAfterBreak="0">
    <w:nsid w:val="0000000B"/>
    <w:multiLevelType w:val="multilevel"/>
    <w:tmpl w:val="0000000A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0" w15:restartNumberingAfterBreak="0">
    <w:nsid w:val="05217D3C"/>
    <w:multiLevelType w:val="multilevel"/>
    <w:tmpl w:val="2F264C9C"/>
    <w:lvl w:ilvl="0">
      <w:start w:val="6"/>
      <w:numFmt w:val="decimal"/>
      <w:lvlText w:val="%1."/>
      <w:lvlJc w:val="left"/>
      <w:pPr>
        <w:ind w:left="390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000000"/>
      </w:rPr>
    </w:lvl>
  </w:abstractNum>
  <w:abstractNum w:abstractNumId="11" w15:restartNumberingAfterBreak="0">
    <w:nsid w:val="3CE37E4A"/>
    <w:multiLevelType w:val="multilevel"/>
    <w:tmpl w:val="76D6649C"/>
    <w:lvl w:ilvl="0">
      <w:start w:val="8"/>
      <w:numFmt w:val="decimal"/>
      <w:lvlText w:val="%1"/>
      <w:lvlJc w:val="left"/>
      <w:pPr>
        <w:ind w:left="360" w:hanging="360"/>
      </w:pPr>
      <w:rPr>
        <w:rFonts w:cs="Times New Roman"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  <w:color w:val="000000"/>
      </w:rPr>
    </w:lvl>
  </w:abstractNum>
  <w:abstractNum w:abstractNumId="12" w15:restartNumberingAfterBreak="0">
    <w:nsid w:val="3D720DB0"/>
    <w:multiLevelType w:val="multilevel"/>
    <w:tmpl w:val="9B06DEF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13" w15:restartNumberingAfterBreak="0">
    <w:nsid w:val="4A3F1AD1"/>
    <w:multiLevelType w:val="multilevel"/>
    <w:tmpl w:val="A044F7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 w15:restartNumberingAfterBreak="0">
    <w:nsid w:val="4EBD5EC4"/>
    <w:multiLevelType w:val="multilevel"/>
    <w:tmpl w:val="806E665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5" w15:restartNumberingAfterBreak="0">
    <w:nsid w:val="575A4E77"/>
    <w:multiLevelType w:val="multilevel"/>
    <w:tmpl w:val="D4460838"/>
    <w:lvl w:ilvl="0">
      <w:start w:val="1"/>
      <w:numFmt w:val="decimal"/>
      <w:lvlText w:val="%1"/>
      <w:lvlJc w:val="left"/>
      <w:pPr>
        <w:ind w:left="510" w:hanging="51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510" w:hanging="51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16" w15:restartNumberingAfterBreak="0">
    <w:nsid w:val="5E397F60"/>
    <w:multiLevelType w:val="multilevel"/>
    <w:tmpl w:val="ABFEA29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3F86B5F"/>
    <w:multiLevelType w:val="multilevel"/>
    <w:tmpl w:val="7A7EA99E"/>
    <w:lvl w:ilvl="0">
      <w:start w:val="24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25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25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25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25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25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25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25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25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6"/>
  </w:num>
  <w:num w:numId="5">
    <w:abstractNumId w:val="8"/>
  </w:num>
  <w:num w:numId="6">
    <w:abstractNumId w:val="9"/>
  </w:num>
  <w:num w:numId="7">
    <w:abstractNumId w:val="15"/>
  </w:num>
  <w:num w:numId="8">
    <w:abstractNumId w:val="13"/>
  </w:num>
  <w:num w:numId="9">
    <w:abstractNumId w:val="11"/>
  </w:num>
  <w:num w:numId="10">
    <w:abstractNumId w:val="17"/>
  </w:num>
  <w:num w:numId="11">
    <w:abstractNumId w:val="12"/>
  </w:num>
  <w:num w:numId="12">
    <w:abstractNumId w:val="1"/>
  </w:num>
  <w:num w:numId="13">
    <w:abstractNumId w:val="3"/>
  </w:num>
  <w:num w:numId="14">
    <w:abstractNumId w:val="5"/>
  </w:num>
  <w:num w:numId="15">
    <w:abstractNumId w:val="7"/>
  </w:num>
  <w:num w:numId="16">
    <w:abstractNumId w:val="10"/>
  </w:num>
  <w:num w:numId="17">
    <w:abstractNumId w:val="16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7A2"/>
    <w:rsid w:val="0002587D"/>
    <w:rsid w:val="00067876"/>
    <w:rsid w:val="000721CB"/>
    <w:rsid w:val="00092E7C"/>
    <w:rsid w:val="000E6F9A"/>
    <w:rsid w:val="00124BA7"/>
    <w:rsid w:val="0016222B"/>
    <w:rsid w:val="001960C6"/>
    <w:rsid w:val="00196DC2"/>
    <w:rsid w:val="001C2501"/>
    <w:rsid w:val="00204402"/>
    <w:rsid w:val="00291978"/>
    <w:rsid w:val="002B3A71"/>
    <w:rsid w:val="002D384F"/>
    <w:rsid w:val="002F0961"/>
    <w:rsid w:val="003B42C8"/>
    <w:rsid w:val="003F6B02"/>
    <w:rsid w:val="0040624A"/>
    <w:rsid w:val="00430E00"/>
    <w:rsid w:val="00457246"/>
    <w:rsid w:val="00472776"/>
    <w:rsid w:val="004C5CAE"/>
    <w:rsid w:val="00553473"/>
    <w:rsid w:val="005D70E9"/>
    <w:rsid w:val="00600433"/>
    <w:rsid w:val="006236E8"/>
    <w:rsid w:val="00635AAE"/>
    <w:rsid w:val="006D6B7D"/>
    <w:rsid w:val="00716C97"/>
    <w:rsid w:val="0071791B"/>
    <w:rsid w:val="007700B8"/>
    <w:rsid w:val="007E0982"/>
    <w:rsid w:val="007E2E01"/>
    <w:rsid w:val="007F488E"/>
    <w:rsid w:val="00826CA9"/>
    <w:rsid w:val="008549A5"/>
    <w:rsid w:val="008A028E"/>
    <w:rsid w:val="00987DC9"/>
    <w:rsid w:val="009A1A99"/>
    <w:rsid w:val="009C6AE8"/>
    <w:rsid w:val="009E071E"/>
    <w:rsid w:val="00A11D42"/>
    <w:rsid w:val="00AB1987"/>
    <w:rsid w:val="00B15BB0"/>
    <w:rsid w:val="00B72C5A"/>
    <w:rsid w:val="00BA0FB5"/>
    <w:rsid w:val="00BA3BAA"/>
    <w:rsid w:val="00BB39D3"/>
    <w:rsid w:val="00BF2695"/>
    <w:rsid w:val="00C4600F"/>
    <w:rsid w:val="00C90BB0"/>
    <w:rsid w:val="00CD270F"/>
    <w:rsid w:val="00D358C1"/>
    <w:rsid w:val="00D95305"/>
    <w:rsid w:val="00DA33E5"/>
    <w:rsid w:val="00DE5D24"/>
    <w:rsid w:val="00E03DF9"/>
    <w:rsid w:val="00E53FF1"/>
    <w:rsid w:val="00E60318"/>
    <w:rsid w:val="00E81217"/>
    <w:rsid w:val="00F127A2"/>
    <w:rsid w:val="00F448D5"/>
    <w:rsid w:val="00F45BCD"/>
    <w:rsid w:val="00FC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E33A22"/>
  <w14:defaultImageDpi w14:val="0"/>
  <w15:docId w15:val="{D40C5575-FA3F-4455-AA88-7056FD31D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cs="Arial Unicode MS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Pr>
      <w:rFonts w:cs="Times New Roman"/>
      <w:color w:val="0066CC"/>
      <w:u w:val="single"/>
    </w:rPr>
  </w:style>
  <w:style w:type="character" w:customStyle="1" w:styleId="Heading2Exact">
    <w:name w:val="Heading #2 Exact"/>
    <w:basedOn w:val="a0"/>
    <w:uiPriority w:val="99"/>
    <w:rPr>
      <w:rFonts w:ascii="Times New Roman" w:hAnsi="Times New Roman" w:cs="Times New Roman"/>
      <w:b/>
      <w:bCs/>
      <w:u w:val="none"/>
    </w:rPr>
  </w:style>
  <w:style w:type="character" w:customStyle="1" w:styleId="Bodytext4Exact">
    <w:name w:val="Body text (4) Exact"/>
    <w:basedOn w:val="a0"/>
    <w:uiPriority w:val="99"/>
    <w:rPr>
      <w:rFonts w:ascii="Times New Roman" w:hAnsi="Times New Roman" w:cs="Times New Roman"/>
      <w:b/>
      <w:bCs/>
      <w:u w:val="none"/>
    </w:rPr>
  </w:style>
  <w:style w:type="character" w:customStyle="1" w:styleId="Bodytext2">
    <w:name w:val="Body text (2)_"/>
    <w:basedOn w:val="a0"/>
    <w:link w:val="Bodytext21"/>
    <w:locked/>
    <w:rPr>
      <w:rFonts w:ascii="Times New Roman" w:hAnsi="Times New Roman" w:cs="Times New Roman"/>
      <w:u w:val="none"/>
    </w:rPr>
  </w:style>
  <w:style w:type="character" w:customStyle="1" w:styleId="Bodytext3">
    <w:name w:val="Body text (3)_"/>
    <w:basedOn w:val="a0"/>
    <w:link w:val="Bodytext31"/>
    <w:uiPriority w:val="99"/>
    <w:locked/>
    <w:rPr>
      <w:rFonts w:ascii="Times New Roman" w:hAnsi="Times New Roman" w:cs="Times New Roman"/>
      <w:u w:val="none"/>
    </w:rPr>
  </w:style>
  <w:style w:type="character" w:customStyle="1" w:styleId="Heading1">
    <w:name w:val="Heading #1_"/>
    <w:basedOn w:val="a0"/>
    <w:link w:val="Heading11"/>
    <w:locked/>
    <w:rPr>
      <w:rFonts w:ascii="Calibri" w:hAnsi="Calibri" w:cs="Calibri"/>
      <w:spacing w:val="-70"/>
      <w:sz w:val="36"/>
      <w:szCs w:val="36"/>
      <w:u w:val="none"/>
    </w:rPr>
  </w:style>
  <w:style w:type="character" w:customStyle="1" w:styleId="Heading10">
    <w:name w:val="Heading #1"/>
    <w:basedOn w:val="Heading1"/>
    <w:uiPriority w:val="99"/>
    <w:rPr>
      <w:rFonts w:ascii="Calibri" w:hAnsi="Calibri" w:cs="Calibri"/>
      <w:spacing w:val="-70"/>
      <w:sz w:val="36"/>
      <w:szCs w:val="36"/>
      <w:u w:val="none"/>
    </w:rPr>
  </w:style>
  <w:style w:type="character" w:customStyle="1" w:styleId="Bodytext30">
    <w:name w:val="Body text (3)"/>
    <w:basedOn w:val="Bodytext3"/>
    <w:rPr>
      <w:rFonts w:ascii="Times New Roman" w:hAnsi="Times New Roman" w:cs="Times New Roman"/>
      <w:u w:val="none"/>
    </w:rPr>
  </w:style>
  <w:style w:type="character" w:customStyle="1" w:styleId="Bodytext3Calibri">
    <w:name w:val="Body text (3) + Calibri"/>
    <w:aliases w:val="18 pt,Italic"/>
    <w:basedOn w:val="Bodytext3"/>
    <w:uiPriority w:val="99"/>
    <w:rPr>
      <w:rFonts w:ascii="Calibri" w:hAnsi="Calibri" w:cs="Calibri"/>
      <w:i/>
      <w:iCs/>
      <w:sz w:val="36"/>
      <w:szCs w:val="36"/>
      <w:u w:val="none"/>
    </w:rPr>
  </w:style>
  <w:style w:type="character" w:customStyle="1" w:styleId="Heading2">
    <w:name w:val="Heading #2_"/>
    <w:basedOn w:val="a0"/>
    <w:link w:val="Heading20"/>
    <w:uiPriority w:val="99"/>
    <w:locked/>
    <w:rPr>
      <w:rFonts w:ascii="Times New Roman" w:hAnsi="Times New Roman" w:cs="Times New Roman"/>
      <w:b/>
      <w:bCs/>
      <w:u w:val="none"/>
    </w:rPr>
  </w:style>
  <w:style w:type="character" w:customStyle="1" w:styleId="Bodytext2Calibri">
    <w:name w:val="Body text (2) + Calibri"/>
    <w:aliases w:val="11 pt"/>
    <w:basedOn w:val="Bodytext2"/>
    <w:uiPriority w:val="99"/>
    <w:rPr>
      <w:rFonts w:ascii="Calibri" w:hAnsi="Calibri" w:cs="Calibri"/>
      <w:sz w:val="22"/>
      <w:szCs w:val="22"/>
      <w:u w:val="single"/>
    </w:rPr>
  </w:style>
  <w:style w:type="character" w:customStyle="1" w:styleId="Bodytext2Calibri2">
    <w:name w:val="Body text (2) + Calibri2"/>
    <w:aliases w:val="11 pt2"/>
    <w:basedOn w:val="Bodytext2"/>
    <w:uiPriority w:val="99"/>
    <w:rPr>
      <w:rFonts w:ascii="Calibri" w:hAnsi="Calibri" w:cs="Calibri"/>
      <w:sz w:val="22"/>
      <w:szCs w:val="22"/>
      <w:u w:val="none"/>
    </w:rPr>
  </w:style>
  <w:style w:type="character" w:customStyle="1" w:styleId="Bodytext2Spacing1pt">
    <w:name w:val="Body text (2) + Spacing 1 pt"/>
    <w:basedOn w:val="Bodytext2"/>
    <w:uiPriority w:val="99"/>
    <w:rPr>
      <w:rFonts w:ascii="Times New Roman" w:hAnsi="Times New Roman" w:cs="Times New Roman"/>
      <w:spacing w:val="30"/>
      <w:u w:val="none"/>
    </w:rPr>
  </w:style>
  <w:style w:type="character" w:customStyle="1" w:styleId="Bodytext2Bold">
    <w:name w:val="Body text (2) + Bold"/>
    <w:basedOn w:val="Bodytext2"/>
    <w:rPr>
      <w:rFonts w:ascii="Times New Roman" w:hAnsi="Times New Roman" w:cs="Times New Roman"/>
      <w:b/>
      <w:bCs/>
      <w:u w:val="none"/>
    </w:rPr>
  </w:style>
  <w:style w:type="character" w:customStyle="1" w:styleId="Bodytext20">
    <w:name w:val="Body text (2)"/>
    <w:basedOn w:val="Bodytext2"/>
    <w:rPr>
      <w:rFonts w:ascii="Times New Roman" w:hAnsi="Times New Roman" w:cs="Times New Roman"/>
      <w:u w:val="single"/>
    </w:rPr>
  </w:style>
  <w:style w:type="character" w:customStyle="1" w:styleId="Bodytext2SmallCaps">
    <w:name w:val="Body text (2) + Small Caps"/>
    <w:basedOn w:val="Bodytext2"/>
    <w:uiPriority w:val="99"/>
    <w:rPr>
      <w:rFonts w:ascii="Times New Roman" w:hAnsi="Times New Roman" w:cs="Times New Roman"/>
      <w:smallCaps/>
      <w:u w:val="single"/>
    </w:rPr>
  </w:style>
  <w:style w:type="character" w:customStyle="1" w:styleId="Bodytext2Calibri1">
    <w:name w:val="Body text (2) + Calibri1"/>
    <w:aliases w:val="11 pt1"/>
    <w:basedOn w:val="Bodytext2"/>
    <w:uiPriority w:val="99"/>
    <w:rPr>
      <w:rFonts w:ascii="Calibri" w:hAnsi="Calibri" w:cs="Calibri"/>
      <w:sz w:val="22"/>
      <w:szCs w:val="22"/>
      <w:u w:val="single"/>
    </w:rPr>
  </w:style>
  <w:style w:type="character" w:customStyle="1" w:styleId="Bodytext5">
    <w:name w:val="Body text (5)_"/>
    <w:basedOn w:val="a0"/>
    <w:link w:val="Bodytext51"/>
    <w:uiPriority w:val="99"/>
    <w:locked/>
    <w:rPr>
      <w:rFonts w:ascii="Times New Roman" w:hAnsi="Times New Roman" w:cs="Times New Roman"/>
      <w:u w:val="none"/>
    </w:rPr>
  </w:style>
  <w:style w:type="character" w:customStyle="1" w:styleId="Bodytext5Bold">
    <w:name w:val="Body text (5) + Bold"/>
    <w:basedOn w:val="Bodytext5"/>
    <w:uiPriority w:val="99"/>
    <w:rPr>
      <w:rFonts w:ascii="Times New Roman" w:hAnsi="Times New Roman" w:cs="Times New Roman"/>
      <w:b/>
      <w:bCs/>
      <w:u w:val="none"/>
    </w:rPr>
  </w:style>
  <w:style w:type="character" w:customStyle="1" w:styleId="Bodytext50">
    <w:name w:val="Body text (5)"/>
    <w:basedOn w:val="Bodytext5"/>
    <w:uiPriority w:val="99"/>
    <w:rPr>
      <w:rFonts w:ascii="Times New Roman" w:hAnsi="Times New Roman" w:cs="Times New Roman"/>
      <w:u w:val="single"/>
    </w:rPr>
  </w:style>
  <w:style w:type="character" w:customStyle="1" w:styleId="Bodytext4">
    <w:name w:val="Body text (4)_"/>
    <w:basedOn w:val="a0"/>
    <w:link w:val="Bodytext40"/>
    <w:uiPriority w:val="99"/>
    <w:locked/>
    <w:rPr>
      <w:rFonts w:ascii="Times New Roman" w:hAnsi="Times New Roman" w:cs="Times New Roman"/>
      <w:b/>
      <w:bCs/>
      <w:u w:val="none"/>
    </w:rPr>
  </w:style>
  <w:style w:type="paragraph" w:customStyle="1" w:styleId="Heading20">
    <w:name w:val="Heading #2"/>
    <w:basedOn w:val="a"/>
    <w:link w:val="Heading2"/>
    <w:uiPriority w:val="99"/>
    <w:pPr>
      <w:shd w:val="clear" w:color="auto" w:fill="FFFFFF"/>
      <w:spacing w:line="276" w:lineRule="exact"/>
      <w:ind w:hanging="500"/>
      <w:jc w:val="center"/>
      <w:outlineLvl w:val="1"/>
    </w:pPr>
    <w:rPr>
      <w:rFonts w:ascii="Times New Roman" w:hAnsi="Times New Roman" w:cs="Times New Roman"/>
      <w:b/>
      <w:bCs/>
      <w:color w:val="auto"/>
    </w:rPr>
  </w:style>
  <w:style w:type="paragraph" w:customStyle="1" w:styleId="Bodytext40">
    <w:name w:val="Body text (4)"/>
    <w:basedOn w:val="a"/>
    <w:link w:val="Bodytext4"/>
    <w:uiPriority w:val="99"/>
    <w:pPr>
      <w:shd w:val="clear" w:color="auto" w:fill="FFFFFF"/>
      <w:spacing w:line="276" w:lineRule="exact"/>
      <w:jc w:val="center"/>
    </w:pPr>
    <w:rPr>
      <w:rFonts w:ascii="Times New Roman" w:hAnsi="Times New Roman" w:cs="Times New Roman"/>
      <w:b/>
      <w:bCs/>
      <w:color w:val="auto"/>
    </w:rPr>
  </w:style>
  <w:style w:type="paragraph" w:customStyle="1" w:styleId="Bodytext21">
    <w:name w:val="Body text (2)1"/>
    <w:basedOn w:val="a"/>
    <w:link w:val="Bodytext2"/>
    <w:uiPriority w:val="99"/>
    <w:pPr>
      <w:shd w:val="clear" w:color="auto" w:fill="FFFFFF"/>
      <w:spacing w:line="274" w:lineRule="exact"/>
      <w:ind w:hanging="840"/>
    </w:pPr>
    <w:rPr>
      <w:rFonts w:ascii="Times New Roman" w:hAnsi="Times New Roman" w:cs="Times New Roman"/>
      <w:color w:val="auto"/>
    </w:rPr>
  </w:style>
  <w:style w:type="paragraph" w:customStyle="1" w:styleId="Bodytext31">
    <w:name w:val="Body text (3)1"/>
    <w:basedOn w:val="a"/>
    <w:link w:val="Bodytext3"/>
    <w:uiPriority w:val="99"/>
    <w:pPr>
      <w:shd w:val="clear" w:color="auto" w:fill="FFFFFF"/>
      <w:spacing w:line="274" w:lineRule="exact"/>
    </w:pPr>
    <w:rPr>
      <w:rFonts w:ascii="Times New Roman" w:hAnsi="Times New Roman" w:cs="Times New Roman"/>
      <w:color w:val="auto"/>
    </w:rPr>
  </w:style>
  <w:style w:type="paragraph" w:customStyle="1" w:styleId="Heading11">
    <w:name w:val="Heading #11"/>
    <w:basedOn w:val="a"/>
    <w:link w:val="Heading1"/>
    <w:uiPriority w:val="99"/>
    <w:pPr>
      <w:shd w:val="clear" w:color="auto" w:fill="FFFFFF"/>
      <w:spacing w:line="240" w:lineRule="atLeast"/>
      <w:outlineLvl w:val="0"/>
    </w:pPr>
    <w:rPr>
      <w:rFonts w:ascii="Calibri" w:hAnsi="Calibri" w:cs="Calibri"/>
      <w:color w:val="auto"/>
      <w:spacing w:val="-70"/>
      <w:sz w:val="36"/>
      <w:szCs w:val="36"/>
    </w:rPr>
  </w:style>
  <w:style w:type="paragraph" w:customStyle="1" w:styleId="Bodytext51">
    <w:name w:val="Body text (5)1"/>
    <w:basedOn w:val="a"/>
    <w:link w:val="Bodytext5"/>
    <w:uiPriority w:val="99"/>
    <w:pPr>
      <w:shd w:val="clear" w:color="auto" w:fill="FFFFFF"/>
      <w:spacing w:after="240" w:line="274" w:lineRule="exact"/>
    </w:pPr>
    <w:rPr>
      <w:rFonts w:ascii="Times New Roman" w:hAnsi="Times New Roman" w:cs="Times New Roman"/>
      <w:color w:val="auto"/>
    </w:rPr>
  </w:style>
  <w:style w:type="paragraph" w:styleId="a4">
    <w:name w:val="header"/>
    <w:basedOn w:val="a"/>
    <w:link w:val="a5"/>
    <w:uiPriority w:val="99"/>
    <w:semiHidden/>
    <w:unhideWhenUsed/>
    <w:rsid w:val="00092E7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locked/>
    <w:rsid w:val="00092E7C"/>
    <w:rPr>
      <w:rFonts w:cs="Arial Unicode MS"/>
      <w:color w:val="000000"/>
    </w:rPr>
  </w:style>
  <w:style w:type="paragraph" w:styleId="a6">
    <w:name w:val="footer"/>
    <w:basedOn w:val="a"/>
    <w:link w:val="a7"/>
    <w:uiPriority w:val="99"/>
    <w:semiHidden/>
    <w:unhideWhenUsed/>
    <w:rsid w:val="00092E7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locked/>
    <w:rsid w:val="00092E7C"/>
    <w:rPr>
      <w:rFonts w:cs="Arial Unicode MS"/>
      <w:color w:val="000000"/>
    </w:rPr>
  </w:style>
  <w:style w:type="paragraph" w:styleId="a8">
    <w:name w:val="Body Text"/>
    <w:basedOn w:val="a"/>
    <w:link w:val="a9"/>
    <w:uiPriority w:val="99"/>
    <w:rsid w:val="00553473"/>
    <w:pPr>
      <w:widowControl/>
      <w:autoSpaceDE w:val="0"/>
      <w:autoSpaceDN w:val="0"/>
    </w:pPr>
    <w:rPr>
      <w:rFonts w:ascii="Times New Roman" w:eastAsia="Times New Roman" w:hAnsi="Times New Roman" w:cs="Times New Roman"/>
      <w:color w:val="auto"/>
    </w:rPr>
  </w:style>
  <w:style w:type="character" w:customStyle="1" w:styleId="a9">
    <w:name w:val="Основной текст Знак"/>
    <w:basedOn w:val="a0"/>
    <w:link w:val="a8"/>
    <w:uiPriority w:val="99"/>
    <w:locked/>
    <w:rsid w:val="00553473"/>
    <w:rPr>
      <w:rFonts w:ascii="Times New Roman" w:eastAsia="Times New Roman" w:hAnsi="Times New Roman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BB39D3"/>
    <w:rPr>
      <w:rFonts w:ascii="Lucida Grande CY" w:hAnsi="Lucida Grande CY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BB39D3"/>
    <w:rPr>
      <w:rFonts w:ascii="Lucida Grande CY" w:hAnsi="Lucida Grande CY" w:cs="Arial Unicode MS"/>
      <w:color w:val="000000"/>
      <w:sz w:val="18"/>
      <w:szCs w:val="18"/>
    </w:rPr>
  </w:style>
  <w:style w:type="paragraph" w:styleId="ac">
    <w:name w:val="List Paragraph"/>
    <w:basedOn w:val="a"/>
    <w:uiPriority w:val="34"/>
    <w:qFormat/>
    <w:rsid w:val="00E03D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_chelny/gdtdim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ohv.gdtdim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dtdi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CB1B2A0-90CE-4365-BC20-C02A60275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998</Words>
  <Characters>5694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Иванова</dc:creator>
  <cp:keywords/>
  <dc:description/>
  <cp:lastModifiedBy>328</cp:lastModifiedBy>
  <cp:revision>12</cp:revision>
  <dcterms:created xsi:type="dcterms:W3CDTF">2023-09-04T13:17:00Z</dcterms:created>
  <dcterms:modified xsi:type="dcterms:W3CDTF">2023-09-25T06:49:00Z</dcterms:modified>
</cp:coreProperties>
</file>